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69D7" w:rsidRPr="008B7108" w:rsidRDefault="00514B40" w:rsidP="008B7108">
      <w:pPr>
        <w:tabs>
          <w:tab w:val="right" w:pos="3261"/>
          <w:tab w:val="left" w:pos="5529"/>
        </w:tabs>
        <w:rPr>
          <w:rFonts w:ascii="Times New Roman" w:hAnsi="Times New Roman"/>
          <w:sz w:val="22"/>
        </w:rPr>
      </w:pPr>
      <w:r w:rsidRPr="00514B40">
        <w:rPr>
          <w:rFonts w:ascii="Times New Roman" w:hAnsi="Times New Roman"/>
          <w:noProof/>
        </w:rPr>
        <w:pict>
          <v:shapetype id="_x0000_t202" coordsize="21600,21600" o:spt="202" path="m,l,21600r21600,l21600,xe">
            <v:stroke joinstyle="miter"/>
            <v:path gradientshapeok="t" o:connecttype="rect"/>
          </v:shapetype>
          <v:shape id="Text Box 3" o:spid="_x0000_s1026" type="#_x0000_t202" style="position:absolute;margin-left:173.65pt;margin-top:8.05pt;width:93.2pt;height:85.15pt;z-index:2516577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" o:allowincell="f" stroked="f">
            <v:textbox>
              <w:txbxContent>
                <w:p w:rsidR="008047B2" w:rsidRDefault="008047B2">
                  <w:r>
                    <w:rPr>
                      <w:noProof/>
                    </w:rPr>
                    <w:drawing>
                      <wp:inline distT="0" distB="0" distL="0" distR="0">
                        <wp:extent cx="990600" cy="971550"/>
                        <wp:effectExtent l="19050" t="0" r="0" b="0"/>
                        <wp:docPr id="1" name="Picture 1" descr="BOLN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NICA"/>
                                <pic:cNvPicPr>
                                  <a:picLocks noChangeAspect="1" noChangeArrowheads="1"/>
                                </pic:cNvPicPr>
                              </pic:nvPicPr>
                              <pic:blipFill>
                                <a:blip r:embed="rId8"/>
                                <a:srcRect/>
                                <a:stretch>
                                  <a:fillRect/>
                                </a:stretch>
                              </pic:blipFill>
                              <pic:spPr bwMode="auto">
                                <a:xfrm>
                                  <a:off x="0" y="0"/>
                                  <a:ext cx="990600" cy="971550"/>
                                </a:xfrm>
                                <a:prstGeom prst="rect">
                                  <a:avLst/>
                                </a:prstGeom>
                                <a:noFill/>
                                <a:ln w="9525">
                                  <a:noFill/>
                                  <a:miter lim="800000"/>
                                  <a:headEnd/>
                                  <a:tailEnd/>
                                </a:ln>
                              </pic:spPr>
                            </pic:pic>
                          </a:graphicData>
                        </a:graphic>
                      </wp:inline>
                    </w:drawing>
                  </w:r>
                </w:p>
              </w:txbxContent>
            </v:textbox>
          </v:shape>
        </w:pict>
      </w:r>
      <w:r w:rsidRPr="00514B40">
        <w:rPr>
          <w:rFonts w:ascii="Times New Roman" w:hAnsi="Times New Roman"/>
          <w:noProof/>
          <w:sz w:val="20"/>
        </w:rPr>
        <w:pict>
          <v:line id="Line 2" o:spid="_x0000_s1027" style="position:absolute;z-index:251656704;visibility:visible" from="15.25pt,101.65pt" to="461.7pt,10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" o:allowincell="f" strokeweight="1pt">
            <v:stroke startarrowwidth="narrow" startarrowlength="short" endarrowwidth="narrow" endarrowlength="short"/>
          </v:line>
        </w:pict>
      </w:r>
      <w:r w:rsidR="008069D7" w:rsidRPr="008B7108">
        <w:rPr>
          <w:rFonts w:ascii="Times New Roman" w:hAnsi="Times New Roman"/>
        </w:rPr>
        <w:t xml:space="preserve"> </w:t>
      </w:r>
      <w:r w:rsidR="008069D7" w:rsidRPr="008B7108">
        <w:rPr>
          <w:rFonts w:ascii="Times New Roman" w:hAnsi="Times New Roman"/>
          <w:b/>
        </w:rPr>
        <w:tab/>
        <w:t>OPĆA BOLNICA ZADAR</w:t>
      </w:r>
      <w:r w:rsidR="008069D7" w:rsidRPr="008B7108">
        <w:rPr>
          <w:rFonts w:ascii="Times New Roman" w:hAnsi="Times New Roman"/>
          <w:b/>
        </w:rPr>
        <w:tab/>
        <w:t>GENERAL HOSPITAL ZADAR</w:t>
      </w:r>
      <w:r w:rsidR="008069D7" w:rsidRPr="008B7108">
        <w:rPr>
          <w:rFonts w:ascii="Times New Roman" w:hAnsi="Times New Roman"/>
          <w:b/>
        </w:rPr>
        <w:br/>
      </w:r>
      <w:r w:rsidR="008069D7" w:rsidRPr="008B7108">
        <w:rPr>
          <w:rFonts w:ascii="Times New Roman" w:hAnsi="Times New Roman"/>
          <w:b/>
        </w:rPr>
        <w:tab/>
      </w:r>
      <w:r w:rsidR="008069D7" w:rsidRPr="008B7108">
        <w:rPr>
          <w:rFonts w:ascii="Times New Roman" w:hAnsi="Times New Roman"/>
          <w:b/>
          <w:sz w:val="22"/>
        </w:rPr>
        <w:t>Bože Peričića 5</w:t>
      </w:r>
      <w:r w:rsidR="008069D7" w:rsidRPr="008B7108">
        <w:rPr>
          <w:rFonts w:ascii="Times New Roman" w:hAnsi="Times New Roman"/>
          <w:b/>
          <w:sz w:val="22"/>
        </w:rPr>
        <w:tab/>
        <w:t>Boze Pericica 5</w:t>
      </w:r>
      <w:r w:rsidR="008069D7" w:rsidRPr="008B7108">
        <w:rPr>
          <w:rFonts w:ascii="Times New Roman" w:hAnsi="Times New Roman"/>
          <w:b/>
          <w:sz w:val="22"/>
        </w:rPr>
        <w:br/>
      </w:r>
      <w:r w:rsidR="008069D7" w:rsidRPr="008B7108">
        <w:rPr>
          <w:rFonts w:ascii="Times New Roman" w:hAnsi="Times New Roman"/>
          <w:b/>
          <w:sz w:val="22"/>
        </w:rPr>
        <w:tab/>
        <w:t>23000 Zadar</w:t>
      </w:r>
      <w:r w:rsidR="008069D7" w:rsidRPr="008B7108">
        <w:rPr>
          <w:rFonts w:ascii="Times New Roman" w:hAnsi="Times New Roman"/>
          <w:b/>
          <w:sz w:val="22"/>
        </w:rPr>
        <w:tab/>
        <w:t>23000 Zadar</w:t>
      </w:r>
      <w:r w:rsidR="008069D7" w:rsidRPr="008B7108">
        <w:rPr>
          <w:rFonts w:ascii="Times New Roman" w:hAnsi="Times New Roman"/>
          <w:b/>
          <w:sz w:val="22"/>
        </w:rPr>
        <w:br/>
      </w:r>
      <w:r w:rsidR="008069D7" w:rsidRPr="008B7108">
        <w:rPr>
          <w:rFonts w:ascii="Times New Roman" w:hAnsi="Times New Roman"/>
          <w:b/>
          <w:sz w:val="22"/>
        </w:rPr>
        <w:tab/>
        <w:t>Hrvatska</w:t>
      </w:r>
      <w:r w:rsidR="008069D7" w:rsidRPr="008B7108">
        <w:rPr>
          <w:rFonts w:ascii="Times New Roman" w:hAnsi="Times New Roman"/>
          <w:b/>
          <w:sz w:val="22"/>
        </w:rPr>
        <w:tab/>
        <w:t>Croatia</w:t>
      </w:r>
      <w:r w:rsidR="008069D7" w:rsidRPr="008B7108">
        <w:rPr>
          <w:rFonts w:ascii="Times New Roman" w:hAnsi="Times New Roman"/>
          <w:b/>
          <w:sz w:val="22"/>
        </w:rPr>
        <w:br/>
      </w:r>
      <w:r w:rsidR="008069D7" w:rsidRPr="008B7108">
        <w:rPr>
          <w:rFonts w:ascii="Times New Roman" w:hAnsi="Times New Roman"/>
          <w:b/>
          <w:sz w:val="22"/>
        </w:rPr>
        <w:tab/>
        <w:t>tel. +385 23-212241</w:t>
      </w:r>
      <w:r w:rsidR="008069D7" w:rsidRPr="008B7108">
        <w:rPr>
          <w:rFonts w:ascii="Times New Roman" w:hAnsi="Times New Roman"/>
          <w:b/>
          <w:sz w:val="22"/>
        </w:rPr>
        <w:tab/>
        <w:t>tel. +385-23-212241</w:t>
      </w:r>
      <w:r w:rsidR="008069D7" w:rsidRPr="008B7108">
        <w:rPr>
          <w:rFonts w:ascii="Times New Roman" w:hAnsi="Times New Roman"/>
          <w:b/>
          <w:sz w:val="22"/>
        </w:rPr>
        <w:br/>
      </w:r>
      <w:r w:rsidR="008069D7" w:rsidRPr="008B7108">
        <w:rPr>
          <w:rFonts w:ascii="Times New Roman" w:hAnsi="Times New Roman"/>
          <w:b/>
          <w:sz w:val="22"/>
        </w:rPr>
        <w:tab/>
        <w:t>fax. +385-23-312386</w:t>
      </w:r>
      <w:r w:rsidR="008069D7" w:rsidRPr="008B7108">
        <w:rPr>
          <w:rFonts w:ascii="Times New Roman" w:hAnsi="Times New Roman"/>
          <w:b/>
          <w:sz w:val="22"/>
        </w:rPr>
        <w:tab/>
        <w:t>fax. +385-23-312386</w:t>
      </w:r>
      <w:r w:rsidR="008069D7" w:rsidRPr="008B7108">
        <w:rPr>
          <w:rFonts w:ascii="Times New Roman" w:hAnsi="Times New Roman"/>
          <w:b/>
          <w:sz w:val="22"/>
        </w:rPr>
        <w:br/>
      </w:r>
      <w:r w:rsidR="008069D7" w:rsidRPr="008B7108">
        <w:rPr>
          <w:rFonts w:ascii="Times New Roman" w:hAnsi="Times New Roman"/>
          <w:b/>
          <w:sz w:val="22"/>
        </w:rPr>
        <w:tab/>
      </w:r>
      <w:r w:rsidR="008069D7" w:rsidRPr="008B7108">
        <w:rPr>
          <w:rFonts w:ascii="Times New Roman" w:hAnsi="Times New Roman"/>
          <w:sz w:val="22"/>
        </w:rPr>
        <w:tab/>
      </w:r>
    </w:p>
    <w:p w:rsidR="00544F9B" w:rsidRPr="008B7108" w:rsidRDefault="00544F9B" w:rsidP="008B7108">
      <w:pPr>
        <w:rPr>
          <w:rFonts w:ascii="Times New Roman" w:hAnsi="Times New Roman"/>
          <w:b/>
          <w:sz w:val="28"/>
          <w:szCs w:val="28"/>
        </w:rPr>
      </w:pPr>
    </w:p>
    <w:p w:rsidR="006C5F30" w:rsidRPr="008B7108" w:rsidRDefault="006C5F30" w:rsidP="008B7108">
      <w:pPr>
        <w:rPr>
          <w:rFonts w:ascii="Times New Roman" w:hAnsi="Times New Roman"/>
          <w:b/>
          <w:szCs w:val="24"/>
          <w:lang w:eastAsia="en-US"/>
        </w:rPr>
      </w:pPr>
      <w:r w:rsidRPr="00D06149">
        <w:rPr>
          <w:rFonts w:ascii="Times New Roman" w:hAnsi="Times New Roman"/>
          <w:szCs w:val="24"/>
        </w:rPr>
        <w:t>Zadar</w:t>
      </w:r>
      <w:r w:rsidRPr="008B7108">
        <w:rPr>
          <w:rFonts w:ascii="Times New Roman" w:hAnsi="Times New Roman"/>
          <w:b/>
          <w:szCs w:val="24"/>
        </w:rPr>
        <w:t xml:space="preserve">, </w:t>
      </w:r>
      <w:r w:rsidR="00614DB1">
        <w:rPr>
          <w:rFonts w:ascii="Times New Roman" w:hAnsi="Times New Roman"/>
          <w:b/>
          <w:szCs w:val="24"/>
        </w:rPr>
        <w:t>27</w:t>
      </w:r>
      <w:r w:rsidR="00AF52F0">
        <w:rPr>
          <w:rFonts w:ascii="Times New Roman" w:hAnsi="Times New Roman"/>
          <w:b/>
          <w:szCs w:val="24"/>
        </w:rPr>
        <w:t>.11</w:t>
      </w:r>
      <w:r w:rsidR="00EA6798">
        <w:rPr>
          <w:rFonts w:ascii="Times New Roman" w:hAnsi="Times New Roman"/>
          <w:b/>
          <w:szCs w:val="24"/>
        </w:rPr>
        <w:t>.2019.</w:t>
      </w:r>
      <w:r w:rsidR="00704738">
        <w:rPr>
          <w:rFonts w:ascii="Times New Roman" w:hAnsi="Times New Roman"/>
          <w:b/>
          <w:szCs w:val="24"/>
        </w:rPr>
        <w:t xml:space="preserve"> </w:t>
      </w:r>
      <w:r w:rsidR="00C10028">
        <w:rPr>
          <w:rFonts w:ascii="Times New Roman" w:hAnsi="Times New Roman"/>
          <w:b/>
          <w:szCs w:val="24"/>
        </w:rPr>
        <w:t xml:space="preserve">   </w:t>
      </w:r>
    </w:p>
    <w:p w:rsidR="00375956" w:rsidRPr="008B7108" w:rsidRDefault="006C5F30" w:rsidP="008B7108">
      <w:pPr>
        <w:tabs>
          <w:tab w:val="left" w:pos="5954"/>
        </w:tabs>
        <w:rPr>
          <w:rFonts w:ascii="Times New Roman" w:hAnsi="Times New Roman"/>
          <w:b/>
          <w:szCs w:val="24"/>
        </w:rPr>
      </w:pPr>
      <w:r w:rsidRPr="00D06149">
        <w:rPr>
          <w:rFonts w:ascii="Times New Roman" w:hAnsi="Times New Roman"/>
          <w:szCs w:val="24"/>
        </w:rPr>
        <w:t>URBROJ</w:t>
      </w:r>
      <w:r w:rsidRPr="008B7108">
        <w:rPr>
          <w:rFonts w:ascii="Times New Roman" w:hAnsi="Times New Roman"/>
          <w:b/>
          <w:szCs w:val="24"/>
        </w:rPr>
        <w:t xml:space="preserve">: </w:t>
      </w:r>
      <w:r w:rsidR="00614DB1" w:rsidRPr="00614DB1">
        <w:rPr>
          <w:rFonts w:ascii="Times New Roman" w:hAnsi="Times New Roman"/>
          <w:b/>
          <w:szCs w:val="24"/>
        </w:rPr>
        <w:t>04-12355/19-2/19</w:t>
      </w:r>
    </w:p>
    <w:p w:rsidR="006C5F30" w:rsidRDefault="00627139" w:rsidP="008B7108">
      <w:pPr>
        <w:tabs>
          <w:tab w:val="left" w:pos="5954"/>
        </w:tabs>
        <w:rPr>
          <w:rFonts w:ascii="Times New Roman" w:hAnsi="Times New Roman"/>
          <w:b/>
          <w:szCs w:val="24"/>
        </w:rPr>
      </w:pPr>
      <w:r>
        <w:rPr>
          <w:rFonts w:ascii="Times New Roman" w:hAnsi="Times New Roman"/>
          <w:b/>
          <w:szCs w:val="24"/>
        </w:rPr>
        <w:t xml:space="preserve">  </w:t>
      </w:r>
    </w:p>
    <w:p w:rsidR="00614DB1" w:rsidRDefault="00614DB1" w:rsidP="008B7108">
      <w:pPr>
        <w:tabs>
          <w:tab w:val="left" w:pos="5954"/>
        </w:tabs>
        <w:rPr>
          <w:rFonts w:ascii="Times New Roman" w:hAnsi="Times New Roman"/>
          <w:b/>
          <w:szCs w:val="24"/>
        </w:rPr>
      </w:pPr>
    </w:p>
    <w:p w:rsidR="00614DB1" w:rsidRDefault="00614DB1" w:rsidP="008B7108">
      <w:pPr>
        <w:tabs>
          <w:tab w:val="left" w:pos="5954"/>
        </w:tabs>
        <w:rPr>
          <w:rFonts w:ascii="Times New Roman" w:hAnsi="Times New Roman"/>
          <w:b/>
          <w:szCs w:val="24"/>
        </w:rPr>
      </w:pPr>
    </w:p>
    <w:p w:rsidR="00781972" w:rsidRPr="008B7108" w:rsidRDefault="00781972" w:rsidP="008B7108">
      <w:pPr>
        <w:tabs>
          <w:tab w:val="left" w:pos="5954"/>
        </w:tabs>
        <w:rPr>
          <w:rFonts w:ascii="Times New Roman" w:hAnsi="Times New Roman"/>
          <w:b/>
          <w:szCs w:val="24"/>
        </w:rPr>
      </w:pPr>
    </w:p>
    <w:p w:rsidR="00614DB1" w:rsidRDefault="00614DB1" w:rsidP="00614DB1">
      <w:pPr>
        <w:tabs>
          <w:tab w:val="left" w:pos="5954"/>
        </w:tabs>
        <w:spacing w:line="276" w:lineRule="auto"/>
        <w:jc w:val="right"/>
        <w:rPr>
          <w:rFonts w:ascii="Times New Roman" w:hAnsi="Times New Roman"/>
          <w:b/>
          <w:szCs w:val="24"/>
        </w:rPr>
      </w:pPr>
      <w:r>
        <w:rPr>
          <w:rFonts w:ascii="Times New Roman" w:hAnsi="Times New Roman"/>
          <w:b/>
          <w:szCs w:val="24"/>
        </w:rPr>
        <w:t>- SVIMA ZAINTERESIRANIMA -</w:t>
      </w:r>
    </w:p>
    <w:p w:rsidR="006C5F30" w:rsidRDefault="006C5F30" w:rsidP="008B7108">
      <w:pPr>
        <w:tabs>
          <w:tab w:val="left" w:pos="1260"/>
        </w:tabs>
        <w:rPr>
          <w:rFonts w:ascii="Times New Roman" w:hAnsi="Times New Roman"/>
          <w:sz w:val="22"/>
          <w:szCs w:val="22"/>
        </w:rPr>
      </w:pPr>
    </w:p>
    <w:p w:rsidR="00614DB1" w:rsidRDefault="00614DB1" w:rsidP="008B7108">
      <w:pPr>
        <w:tabs>
          <w:tab w:val="left" w:pos="1260"/>
        </w:tabs>
        <w:rPr>
          <w:rFonts w:ascii="Times New Roman" w:hAnsi="Times New Roman"/>
          <w:sz w:val="22"/>
          <w:szCs w:val="22"/>
        </w:rPr>
      </w:pPr>
    </w:p>
    <w:p w:rsidR="00614DB1" w:rsidRDefault="00614DB1" w:rsidP="008B7108">
      <w:pPr>
        <w:tabs>
          <w:tab w:val="left" w:pos="1260"/>
        </w:tabs>
        <w:rPr>
          <w:rFonts w:ascii="Times New Roman" w:hAnsi="Times New Roman"/>
          <w:sz w:val="22"/>
          <w:szCs w:val="22"/>
        </w:rPr>
      </w:pPr>
    </w:p>
    <w:p w:rsidR="00614DB1" w:rsidRDefault="00614DB1" w:rsidP="008B7108">
      <w:pPr>
        <w:tabs>
          <w:tab w:val="left" w:pos="1260"/>
        </w:tabs>
        <w:rPr>
          <w:rFonts w:ascii="Times New Roman" w:hAnsi="Times New Roman"/>
          <w:sz w:val="22"/>
          <w:szCs w:val="22"/>
        </w:rPr>
      </w:pPr>
    </w:p>
    <w:p w:rsidR="0078160A" w:rsidRDefault="0078160A" w:rsidP="008B7108">
      <w:pPr>
        <w:tabs>
          <w:tab w:val="left" w:pos="1260"/>
        </w:tabs>
        <w:rPr>
          <w:rFonts w:ascii="Times New Roman" w:hAnsi="Times New Roman"/>
          <w:sz w:val="22"/>
          <w:szCs w:val="22"/>
        </w:rPr>
      </w:pPr>
      <w:r w:rsidRPr="008B7108">
        <w:rPr>
          <w:rFonts w:ascii="Times New Roman" w:hAnsi="Times New Roman"/>
          <w:sz w:val="22"/>
          <w:szCs w:val="22"/>
        </w:rPr>
        <w:t>PREDMET: Poziv za dostavu Ponude</w:t>
      </w:r>
      <w:r w:rsidRPr="008B7108">
        <w:rPr>
          <w:rFonts w:ascii="Times New Roman" w:hAnsi="Times New Roman"/>
          <w:b/>
          <w:sz w:val="22"/>
          <w:szCs w:val="22"/>
        </w:rPr>
        <w:t xml:space="preserve"> </w:t>
      </w:r>
      <w:r w:rsidRPr="008B7108">
        <w:rPr>
          <w:rFonts w:ascii="Times New Roman" w:hAnsi="Times New Roman"/>
          <w:sz w:val="22"/>
          <w:szCs w:val="22"/>
        </w:rPr>
        <w:t>za nabavu</w:t>
      </w:r>
      <w:r w:rsidR="00A536C7" w:rsidRPr="008B7108">
        <w:rPr>
          <w:rFonts w:ascii="Times New Roman" w:hAnsi="Times New Roman"/>
          <w:sz w:val="22"/>
          <w:szCs w:val="22"/>
        </w:rPr>
        <w:t>:</w:t>
      </w:r>
    </w:p>
    <w:p w:rsidR="00EC5A83" w:rsidRPr="008B7108" w:rsidRDefault="00EC5A83" w:rsidP="008B7108">
      <w:pPr>
        <w:tabs>
          <w:tab w:val="left" w:pos="1260"/>
        </w:tabs>
        <w:rPr>
          <w:rFonts w:ascii="Times New Roman" w:hAnsi="Times New Roman"/>
          <w:sz w:val="22"/>
          <w:szCs w:val="22"/>
        </w:rPr>
      </w:pPr>
    </w:p>
    <w:p w:rsidR="00B5409A" w:rsidRDefault="00B5409A" w:rsidP="00EC5A83">
      <w:pPr>
        <w:jc w:val="center"/>
        <w:rPr>
          <w:rFonts w:ascii="Times New Roman" w:hAnsi="Times New Roman"/>
          <w:b/>
          <w:sz w:val="28"/>
          <w:szCs w:val="28"/>
        </w:rPr>
      </w:pPr>
    </w:p>
    <w:p w:rsidR="00A536C7" w:rsidRPr="00147B05" w:rsidRDefault="00614DB1" w:rsidP="00EC5A83">
      <w:pPr>
        <w:jc w:val="center"/>
        <w:rPr>
          <w:rFonts w:ascii="Times New Roman" w:hAnsi="Times New Roman"/>
          <w:b/>
          <w:sz w:val="44"/>
          <w:szCs w:val="28"/>
        </w:rPr>
      </w:pPr>
      <w:r w:rsidRPr="00614DB1">
        <w:rPr>
          <w:rFonts w:ascii="Times New Roman" w:hAnsi="Times New Roman"/>
          <w:b/>
          <w:sz w:val="44"/>
          <w:szCs w:val="28"/>
        </w:rPr>
        <w:t>Ispitivanje i kontrola sustava distribucije plina</w:t>
      </w:r>
    </w:p>
    <w:p w:rsidR="00EC5A83" w:rsidRDefault="00EC5A83" w:rsidP="008B7108">
      <w:pPr>
        <w:rPr>
          <w:rFonts w:ascii="Times New Roman" w:hAnsi="Times New Roman"/>
          <w:sz w:val="22"/>
          <w:szCs w:val="22"/>
        </w:rPr>
      </w:pPr>
    </w:p>
    <w:p w:rsidR="00EC5A83" w:rsidRPr="008B7108" w:rsidRDefault="00EC5A83" w:rsidP="008B7108">
      <w:pPr>
        <w:rPr>
          <w:rFonts w:ascii="Times New Roman" w:hAnsi="Times New Roman"/>
          <w:sz w:val="22"/>
          <w:szCs w:val="22"/>
        </w:rPr>
      </w:pPr>
    </w:p>
    <w:p w:rsidR="00614DB1" w:rsidRDefault="00614DB1" w:rsidP="00614DB1">
      <w:pPr>
        <w:spacing w:line="276" w:lineRule="auto"/>
        <w:rPr>
          <w:rFonts w:ascii="Times New Roman" w:hAnsi="Times New Roman"/>
          <w:sz w:val="22"/>
          <w:szCs w:val="22"/>
        </w:rPr>
      </w:pPr>
      <w:r w:rsidRPr="00086843">
        <w:rPr>
          <w:rFonts w:ascii="Times New Roman" w:hAnsi="Times New Roman"/>
          <w:sz w:val="22"/>
          <w:szCs w:val="22"/>
        </w:rPr>
        <w:t>Poštovani,</w:t>
      </w:r>
    </w:p>
    <w:p w:rsidR="00614DB1" w:rsidRPr="00086843" w:rsidRDefault="00614DB1" w:rsidP="00614DB1">
      <w:pPr>
        <w:spacing w:line="276" w:lineRule="auto"/>
        <w:rPr>
          <w:rFonts w:ascii="Times New Roman" w:hAnsi="Times New Roman"/>
          <w:sz w:val="22"/>
          <w:szCs w:val="22"/>
        </w:rPr>
      </w:pPr>
    </w:p>
    <w:p w:rsidR="00614DB1" w:rsidRPr="00086843" w:rsidRDefault="00614DB1" w:rsidP="00614DB1">
      <w:pPr>
        <w:spacing w:line="276" w:lineRule="auto"/>
        <w:jc w:val="both"/>
        <w:rPr>
          <w:rFonts w:ascii="Times New Roman" w:hAnsi="Times New Roman"/>
          <w:sz w:val="22"/>
          <w:szCs w:val="22"/>
        </w:rPr>
      </w:pPr>
      <w:r w:rsidRPr="00086843">
        <w:rPr>
          <w:rFonts w:ascii="Times New Roman" w:hAnsi="Times New Roman"/>
          <w:b/>
        </w:rPr>
        <w:t xml:space="preserve">OPĆA BOLNICA ZADAR, </w:t>
      </w:r>
      <w:r>
        <w:rPr>
          <w:rFonts w:ascii="Times New Roman" w:hAnsi="Times New Roman"/>
          <w:b/>
          <w:sz w:val="22"/>
        </w:rPr>
        <w:t>Bože Peričića 5</w:t>
      </w:r>
      <w:r w:rsidRPr="00086843">
        <w:rPr>
          <w:rFonts w:ascii="Times New Roman" w:hAnsi="Times New Roman"/>
          <w:b/>
          <w:sz w:val="22"/>
        </w:rPr>
        <w:t>, 23000 Zadar</w:t>
      </w:r>
      <w:r w:rsidRPr="00086843">
        <w:rPr>
          <w:rFonts w:ascii="Times New Roman" w:hAnsi="Times New Roman"/>
          <w:sz w:val="22"/>
          <w:szCs w:val="22"/>
        </w:rPr>
        <w:t xml:space="preserve"> kao Naručitelj ovim putem poziva Vas dostaviti ponudu za nabavu gornjeg predmeta nabave.</w:t>
      </w:r>
    </w:p>
    <w:p w:rsidR="00614DB1" w:rsidRDefault="00614DB1" w:rsidP="00614DB1">
      <w:pPr>
        <w:spacing w:line="276" w:lineRule="auto"/>
        <w:jc w:val="both"/>
        <w:rPr>
          <w:rFonts w:ascii="Times New Roman" w:hAnsi="Times New Roman"/>
          <w:sz w:val="22"/>
          <w:szCs w:val="22"/>
        </w:rPr>
      </w:pPr>
      <w:r w:rsidRPr="00086843">
        <w:rPr>
          <w:rFonts w:ascii="Times New Roman" w:hAnsi="Times New Roman"/>
          <w:sz w:val="22"/>
          <w:szCs w:val="22"/>
        </w:rPr>
        <w:t>U privitku ovog pismena dostavljamo Vam Opis predmeta nabave i Popis dokumenata koje trebate dostaviti u svojoj ponudi kako biste dokazali da ne postoje razlozi za obvezno isključenje Vas kao ponuditelja i kojima dokazujete pravnu i poslovnu sposobnost, po potrebi financijsku sposobnost, tehničku i stručnu sposobnost.</w:t>
      </w:r>
    </w:p>
    <w:p w:rsidR="00614DB1" w:rsidRPr="00086843" w:rsidRDefault="00614DB1" w:rsidP="00614DB1">
      <w:pPr>
        <w:spacing w:line="276" w:lineRule="auto"/>
        <w:jc w:val="both"/>
        <w:rPr>
          <w:rFonts w:ascii="Times New Roman" w:hAnsi="Times New Roman"/>
          <w:sz w:val="22"/>
          <w:szCs w:val="22"/>
        </w:rPr>
      </w:pPr>
    </w:p>
    <w:p w:rsidR="00614DB1" w:rsidRPr="00086843" w:rsidRDefault="00614DB1" w:rsidP="00614DB1">
      <w:pPr>
        <w:pStyle w:val="Footer"/>
        <w:jc w:val="both"/>
        <w:outlineLvl w:val="0"/>
        <w:rPr>
          <w:rFonts w:ascii="Times New Roman" w:hAnsi="Times New Roman"/>
          <w:color w:val="000000"/>
          <w:sz w:val="22"/>
          <w:szCs w:val="22"/>
        </w:rPr>
      </w:pPr>
      <w:r w:rsidRPr="00086843">
        <w:rPr>
          <w:rFonts w:ascii="Times New Roman" w:hAnsi="Times New Roman"/>
          <w:sz w:val="22"/>
          <w:szCs w:val="22"/>
        </w:rPr>
        <w:t xml:space="preserve">Vašu ponudu molimo dostaviti </w:t>
      </w:r>
      <w:r w:rsidRPr="007A71B8">
        <w:rPr>
          <w:rFonts w:ascii="Times New Roman" w:hAnsi="Times New Roman"/>
          <w:sz w:val="22"/>
          <w:szCs w:val="22"/>
        </w:rPr>
        <w:t xml:space="preserve">najkasnije do </w:t>
      </w:r>
      <w:r>
        <w:rPr>
          <w:rFonts w:ascii="Times New Roman" w:hAnsi="Times New Roman"/>
          <w:b/>
          <w:sz w:val="22"/>
          <w:szCs w:val="22"/>
          <w:u w:val="single"/>
        </w:rPr>
        <w:t>29</w:t>
      </w:r>
      <w:r w:rsidRPr="00785BAB">
        <w:rPr>
          <w:rFonts w:ascii="Times New Roman" w:hAnsi="Times New Roman"/>
          <w:b/>
          <w:sz w:val="22"/>
          <w:szCs w:val="22"/>
          <w:u w:val="single"/>
        </w:rPr>
        <w:t>.</w:t>
      </w:r>
      <w:r>
        <w:rPr>
          <w:rFonts w:ascii="Times New Roman" w:hAnsi="Times New Roman"/>
          <w:b/>
          <w:sz w:val="22"/>
          <w:szCs w:val="22"/>
          <w:u w:val="single"/>
        </w:rPr>
        <w:t>11</w:t>
      </w:r>
      <w:r w:rsidRPr="00785BAB">
        <w:rPr>
          <w:rFonts w:ascii="Times New Roman" w:hAnsi="Times New Roman"/>
          <w:b/>
          <w:sz w:val="22"/>
          <w:szCs w:val="22"/>
          <w:u w:val="single"/>
        </w:rPr>
        <w:t>.2019.</w:t>
      </w:r>
      <w:r w:rsidRPr="007A71B8">
        <w:rPr>
          <w:rFonts w:ascii="Times New Roman" w:hAnsi="Times New Roman"/>
          <w:sz w:val="22"/>
          <w:szCs w:val="22"/>
        </w:rPr>
        <w:t xml:space="preserve"> godine do </w:t>
      </w:r>
      <w:r w:rsidRPr="00785BAB">
        <w:rPr>
          <w:rFonts w:ascii="Times New Roman" w:hAnsi="Times New Roman"/>
          <w:b/>
          <w:sz w:val="22"/>
          <w:szCs w:val="22"/>
        </w:rPr>
        <w:t>12:00</w:t>
      </w:r>
      <w:r w:rsidRPr="007A71B8">
        <w:rPr>
          <w:rFonts w:ascii="Times New Roman" w:hAnsi="Times New Roman"/>
          <w:sz w:val="22"/>
          <w:szCs w:val="22"/>
        </w:rPr>
        <w:t xml:space="preserve"> sati</w:t>
      </w:r>
      <w:r w:rsidRPr="00C5702E">
        <w:rPr>
          <w:rFonts w:ascii="Times New Roman" w:hAnsi="Times New Roman"/>
          <w:sz w:val="22"/>
          <w:szCs w:val="22"/>
        </w:rPr>
        <w:t xml:space="preserve"> na adresu:</w:t>
      </w:r>
      <w:r w:rsidRPr="00086843">
        <w:rPr>
          <w:rFonts w:ascii="Times New Roman" w:hAnsi="Times New Roman"/>
          <w:color w:val="000000"/>
          <w:sz w:val="22"/>
          <w:szCs w:val="22"/>
        </w:rPr>
        <w:t xml:space="preserve"> </w:t>
      </w:r>
    </w:p>
    <w:p w:rsidR="00614DB1" w:rsidRPr="00086843" w:rsidRDefault="00614DB1" w:rsidP="00614DB1">
      <w:pPr>
        <w:pStyle w:val="Footer"/>
        <w:jc w:val="both"/>
        <w:outlineLvl w:val="0"/>
        <w:rPr>
          <w:rFonts w:ascii="Times New Roman" w:hAnsi="Times New Roman"/>
          <w:color w:val="000000"/>
          <w:sz w:val="22"/>
          <w:szCs w:val="22"/>
        </w:rPr>
      </w:pPr>
      <w:r w:rsidRPr="00086843">
        <w:rPr>
          <w:rFonts w:ascii="Times New Roman" w:hAnsi="Times New Roman"/>
          <w:color w:val="000000"/>
          <w:sz w:val="22"/>
          <w:szCs w:val="22"/>
        </w:rPr>
        <w:t xml:space="preserve">OPĆA BOLNICA </w:t>
      </w:r>
      <w:r>
        <w:rPr>
          <w:rFonts w:ascii="Times New Roman" w:hAnsi="Times New Roman"/>
          <w:color w:val="000000"/>
          <w:sz w:val="22"/>
          <w:szCs w:val="22"/>
        </w:rPr>
        <w:t>ZADAR, Bože Peričića 5</w:t>
      </w:r>
      <w:r w:rsidRPr="00086843">
        <w:rPr>
          <w:rFonts w:ascii="Times New Roman" w:hAnsi="Times New Roman"/>
          <w:color w:val="000000"/>
          <w:sz w:val="22"/>
          <w:szCs w:val="22"/>
        </w:rPr>
        <w:t xml:space="preserve">, 23000 Zadar, </w:t>
      </w:r>
    </w:p>
    <w:p w:rsidR="00614DB1" w:rsidRPr="00086843" w:rsidRDefault="00614DB1" w:rsidP="00614DB1">
      <w:pPr>
        <w:pStyle w:val="Footer"/>
        <w:jc w:val="both"/>
        <w:outlineLvl w:val="0"/>
        <w:rPr>
          <w:rFonts w:ascii="Times New Roman" w:hAnsi="Times New Roman"/>
          <w:color w:val="000000"/>
          <w:sz w:val="22"/>
          <w:szCs w:val="22"/>
        </w:rPr>
      </w:pPr>
      <w:r w:rsidRPr="00086843">
        <w:rPr>
          <w:rFonts w:ascii="Times New Roman" w:hAnsi="Times New Roman"/>
          <w:color w:val="000000"/>
          <w:sz w:val="22"/>
          <w:szCs w:val="22"/>
        </w:rPr>
        <w:t>preporučenom poštom ili osobnom dostavom.</w:t>
      </w:r>
    </w:p>
    <w:p w:rsidR="00614DB1" w:rsidRPr="00086843" w:rsidRDefault="00614DB1" w:rsidP="00614DB1">
      <w:pPr>
        <w:pBdr>
          <w:bar w:val="single" w:sz="4" w:color="auto"/>
        </w:pBdr>
        <w:tabs>
          <w:tab w:val="left" w:pos="357"/>
        </w:tabs>
        <w:jc w:val="both"/>
        <w:rPr>
          <w:rFonts w:ascii="Times New Roman" w:hAnsi="Times New Roman"/>
          <w:color w:val="000000"/>
          <w:sz w:val="22"/>
          <w:szCs w:val="22"/>
        </w:rPr>
      </w:pPr>
      <w:r w:rsidRPr="00086843">
        <w:rPr>
          <w:rFonts w:ascii="Times New Roman" w:hAnsi="Times New Roman"/>
          <w:color w:val="000000"/>
          <w:sz w:val="22"/>
          <w:szCs w:val="22"/>
        </w:rPr>
        <w:t>Ponuda se dostavlja  u zatvorenoj omotnici na kojoj mora biti naznačeno:</w:t>
      </w:r>
    </w:p>
    <w:p w:rsidR="00614DB1" w:rsidRPr="00086843" w:rsidRDefault="00614DB1" w:rsidP="00614DB1">
      <w:pPr>
        <w:numPr>
          <w:ilvl w:val="0"/>
          <w:numId w:val="5"/>
        </w:numPr>
        <w:pBdr>
          <w:bar w:val="single" w:sz="4" w:color="auto"/>
        </w:pBdr>
        <w:tabs>
          <w:tab w:val="clear" w:pos="705"/>
          <w:tab w:val="left" w:pos="357"/>
          <w:tab w:val="num" w:pos="674"/>
        </w:tabs>
        <w:ind w:left="0" w:firstLine="0"/>
        <w:jc w:val="both"/>
        <w:rPr>
          <w:rFonts w:ascii="Times New Roman" w:hAnsi="Times New Roman"/>
          <w:color w:val="000000"/>
          <w:sz w:val="22"/>
          <w:szCs w:val="22"/>
        </w:rPr>
      </w:pPr>
      <w:r w:rsidRPr="00086843">
        <w:rPr>
          <w:rFonts w:ascii="Times New Roman" w:hAnsi="Times New Roman"/>
          <w:color w:val="000000"/>
          <w:sz w:val="22"/>
          <w:szCs w:val="22"/>
        </w:rPr>
        <w:t>naziv i adresa naručitelja,</w:t>
      </w:r>
    </w:p>
    <w:p w:rsidR="00614DB1" w:rsidRPr="00086843" w:rsidRDefault="00614DB1" w:rsidP="00614DB1">
      <w:pPr>
        <w:numPr>
          <w:ilvl w:val="0"/>
          <w:numId w:val="5"/>
        </w:numPr>
        <w:pBdr>
          <w:bar w:val="single" w:sz="4" w:color="auto"/>
        </w:pBdr>
        <w:tabs>
          <w:tab w:val="clear" w:pos="705"/>
          <w:tab w:val="left" w:pos="357"/>
          <w:tab w:val="num" w:pos="674"/>
        </w:tabs>
        <w:ind w:left="0" w:firstLine="0"/>
        <w:jc w:val="both"/>
        <w:rPr>
          <w:rFonts w:ascii="Times New Roman" w:hAnsi="Times New Roman"/>
          <w:color w:val="000000"/>
          <w:sz w:val="22"/>
          <w:szCs w:val="22"/>
        </w:rPr>
      </w:pPr>
      <w:r w:rsidRPr="00086843">
        <w:rPr>
          <w:rFonts w:ascii="Times New Roman" w:hAnsi="Times New Roman"/>
          <w:color w:val="000000"/>
          <w:sz w:val="22"/>
          <w:szCs w:val="22"/>
        </w:rPr>
        <w:t>naziv i adresa ponuditelja,</w:t>
      </w:r>
    </w:p>
    <w:p w:rsidR="00614DB1" w:rsidRPr="00086843" w:rsidRDefault="00614DB1" w:rsidP="00614DB1">
      <w:pPr>
        <w:numPr>
          <w:ilvl w:val="0"/>
          <w:numId w:val="5"/>
        </w:numPr>
        <w:pBdr>
          <w:bar w:val="single" w:sz="4" w:color="auto"/>
        </w:pBdr>
        <w:tabs>
          <w:tab w:val="clear" w:pos="705"/>
          <w:tab w:val="left" w:pos="357"/>
          <w:tab w:val="num" w:pos="674"/>
        </w:tabs>
        <w:ind w:left="0" w:firstLine="0"/>
        <w:jc w:val="both"/>
        <w:rPr>
          <w:rFonts w:ascii="Times New Roman" w:hAnsi="Times New Roman"/>
          <w:color w:val="000000"/>
          <w:sz w:val="22"/>
          <w:szCs w:val="22"/>
        </w:rPr>
      </w:pPr>
      <w:r w:rsidRPr="00086843">
        <w:rPr>
          <w:rFonts w:ascii="Times New Roman" w:hAnsi="Times New Roman"/>
          <w:color w:val="000000"/>
          <w:sz w:val="22"/>
          <w:szCs w:val="22"/>
        </w:rPr>
        <w:t>naziv predmeta nabave na koji se ponuda odnosi,</w:t>
      </w:r>
    </w:p>
    <w:p w:rsidR="00614DB1" w:rsidRPr="00086843" w:rsidRDefault="00614DB1" w:rsidP="00614DB1">
      <w:pPr>
        <w:numPr>
          <w:ilvl w:val="0"/>
          <w:numId w:val="5"/>
        </w:numPr>
        <w:pBdr>
          <w:bar w:val="single" w:sz="4" w:color="auto"/>
        </w:pBdr>
        <w:tabs>
          <w:tab w:val="clear" w:pos="705"/>
          <w:tab w:val="left" w:pos="357"/>
          <w:tab w:val="num" w:pos="674"/>
        </w:tabs>
        <w:ind w:left="0" w:firstLine="0"/>
        <w:jc w:val="both"/>
        <w:rPr>
          <w:rFonts w:ascii="Times New Roman" w:hAnsi="Times New Roman"/>
          <w:sz w:val="22"/>
          <w:szCs w:val="22"/>
        </w:rPr>
      </w:pPr>
      <w:r>
        <w:rPr>
          <w:rFonts w:ascii="Times New Roman" w:hAnsi="Times New Roman"/>
          <w:color w:val="000000"/>
          <w:sz w:val="22"/>
          <w:szCs w:val="22"/>
        </w:rPr>
        <w:t>naznaka „ne otvaraj</w:t>
      </w:r>
      <w:r w:rsidRPr="00086843">
        <w:rPr>
          <w:rFonts w:ascii="Times New Roman" w:hAnsi="Times New Roman"/>
          <w:color w:val="000000"/>
          <w:sz w:val="22"/>
          <w:szCs w:val="22"/>
        </w:rPr>
        <w:t>“</w:t>
      </w:r>
    </w:p>
    <w:p w:rsidR="00614DB1" w:rsidRPr="00086843" w:rsidRDefault="00614DB1" w:rsidP="00614DB1">
      <w:pPr>
        <w:pBdr>
          <w:bar w:val="single" w:sz="4" w:color="auto"/>
        </w:pBdr>
        <w:tabs>
          <w:tab w:val="left" w:pos="357"/>
        </w:tabs>
        <w:jc w:val="both"/>
        <w:rPr>
          <w:rFonts w:ascii="Times New Roman" w:hAnsi="Times New Roman"/>
          <w:sz w:val="22"/>
          <w:szCs w:val="22"/>
        </w:rPr>
      </w:pPr>
      <w:r w:rsidRPr="00086843">
        <w:rPr>
          <w:rFonts w:ascii="Times New Roman" w:hAnsi="Times New Roman"/>
          <w:sz w:val="22"/>
          <w:szCs w:val="22"/>
        </w:rPr>
        <w:t xml:space="preserve">Ponudu otvaraju osobe koje provode nabavu.  </w:t>
      </w:r>
    </w:p>
    <w:p w:rsidR="00614DB1" w:rsidRPr="00785BAB" w:rsidRDefault="00614DB1" w:rsidP="00614DB1">
      <w:pPr>
        <w:spacing w:line="276" w:lineRule="auto"/>
        <w:rPr>
          <w:rFonts w:ascii="Times New Roman" w:hAnsi="Times New Roman"/>
          <w:b/>
          <w:sz w:val="22"/>
          <w:szCs w:val="22"/>
        </w:rPr>
      </w:pPr>
    </w:p>
    <w:p w:rsidR="00614DB1" w:rsidRDefault="00614DB1" w:rsidP="00614DB1">
      <w:pPr>
        <w:spacing w:line="276" w:lineRule="auto"/>
        <w:rPr>
          <w:rFonts w:ascii="Times New Roman" w:hAnsi="Times New Roman"/>
          <w:sz w:val="22"/>
          <w:szCs w:val="22"/>
        </w:rPr>
      </w:pPr>
    </w:p>
    <w:p w:rsidR="00614DB1" w:rsidRDefault="00614DB1" w:rsidP="00614DB1">
      <w:pPr>
        <w:spacing w:line="276" w:lineRule="auto"/>
        <w:rPr>
          <w:rFonts w:ascii="Times New Roman" w:hAnsi="Times New Roman"/>
          <w:sz w:val="22"/>
          <w:szCs w:val="22"/>
        </w:rPr>
      </w:pPr>
    </w:p>
    <w:p w:rsidR="00614DB1" w:rsidRDefault="00614DB1" w:rsidP="00614DB1">
      <w:pPr>
        <w:spacing w:line="276" w:lineRule="auto"/>
        <w:rPr>
          <w:rFonts w:ascii="Times New Roman" w:hAnsi="Times New Roman"/>
          <w:sz w:val="22"/>
          <w:szCs w:val="22"/>
        </w:rPr>
      </w:pPr>
    </w:p>
    <w:p w:rsidR="00614DB1" w:rsidRDefault="00614DB1" w:rsidP="00614DB1">
      <w:pPr>
        <w:spacing w:line="276" w:lineRule="auto"/>
        <w:rPr>
          <w:rFonts w:ascii="Times New Roman" w:hAnsi="Times New Roman"/>
          <w:sz w:val="22"/>
          <w:szCs w:val="22"/>
        </w:rPr>
      </w:pPr>
    </w:p>
    <w:p w:rsidR="00614DB1" w:rsidRPr="002F383B" w:rsidRDefault="00614DB1" w:rsidP="00614DB1">
      <w:pPr>
        <w:pStyle w:val="PlainText"/>
        <w:spacing w:line="276" w:lineRule="auto"/>
        <w:jc w:val="both"/>
        <w:rPr>
          <w:rFonts w:ascii="Times New Roman" w:hAnsi="Times New Roman"/>
          <w:sz w:val="22"/>
          <w:szCs w:val="22"/>
        </w:rPr>
      </w:pPr>
      <w:r w:rsidRPr="002F383B">
        <w:rPr>
          <w:rFonts w:ascii="Times New Roman" w:hAnsi="Times New Roman"/>
          <w:sz w:val="22"/>
          <w:szCs w:val="22"/>
        </w:rPr>
        <w:t>Privitak:</w:t>
      </w:r>
    </w:p>
    <w:p w:rsidR="00614DB1" w:rsidRPr="002F383B" w:rsidRDefault="00614DB1" w:rsidP="00614DB1">
      <w:pPr>
        <w:pStyle w:val="PlainText"/>
        <w:spacing w:line="276" w:lineRule="auto"/>
        <w:jc w:val="both"/>
        <w:rPr>
          <w:rFonts w:ascii="Times New Roman" w:hAnsi="Times New Roman"/>
          <w:sz w:val="22"/>
          <w:szCs w:val="22"/>
        </w:rPr>
      </w:pPr>
      <w:r w:rsidRPr="002F383B">
        <w:rPr>
          <w:rFonts w:ascii="Times New Roman" w:hAnsi="Times New Roman"/>
          <w:sz w:val="22"/>
          <w:szCs w:val="22"/>
        </w:rPr>
        <w:t xml:space="preserve">- Opis predmeta nabave </w:t>
      </w:r>
    </w:p>
    <w:p w:rsidR="00614DB1" w:rsidRDefault="00614DB1" w:rsidP="00614DB1">
      <w:pPr>
        <w:pStyle w:val="PlainText"/>
        <w:spacing w:line="276" w:lineRule="auto"/>
        <w:jc w:val="both"/>
        <w:rPr>
          <w:rFonts w:ascii="Times New Roman" w:hAnsi="Times New Roman"/>
          <w:sz w:val="22"/>
          <w:szCs w:val="22"/>
        </w:rPr>
      </w:pPr>
      <w:r w:rsidRPr="002F383B">
        <w:rPr>
          <w:rFonts w:ascii="Times New Roman" w:hAnsi="Times New Roman"/>
          <w:sz w:val="22"/>
          <w:szCs w:val="22"/>
        </w:rPr>
        <w:t xml:space="preserve">- Popis dokumenata kojima se dokazuje da ne postoje </w:t>
      </w:r>
      <w:r w:rsidRPr="002F383B">
        <w:rPr>
          <w:rFonts w:ascii="Times New Roman" w:hAnsi="Times New Roman"/>
          <w:bCs/>
          <w:sz w:val="22"/>
          <w:szCs w:val="22"/>
        </w:rPr>
        <w:t xml:space="preserve">OSNOVE ZA ISKLJUČENJE GOSPODARSKOG SUBJEKTA </w:t>
      </w:r>
      <w:r w:rsidRPr="002F383B">
        <w:rPr>
          <w:rFonts w:ascii="Times New Roman" w:hAnsi="Times New Roman"/>
          <w:sz w:val="22"/>
          <w:szCs w:val="22"/>
        </w:rPr>
        <w:t>i kojima se dokazuje sposobnost za obavljanje profesionalne djelatnosti, financijska sposobnost i tehnička i stručna sposobnost</w:t>
      </w:r>
      <w:r w:rsidRPr="003F7C24">
        <w:rPr>
          <w:rFonts w:ascii="Times New Roman" w:hAnsi="Times New Roman"/>
          <w:sz w:val="22"/>
          <w:szCs w:val="22"/>
        </w:rPr>
        <w:t xml:space="preserve"> </w:t>
      </w:r>
    </w:p>
    <w:p w:rsidR="00614DB1" w:rsidRDefault="00614DB1" w:rsidP="00614DB1">
      <w:pPr>
        <w:pStyle w:val="PlainText"/>
        <w:spacing w:line="276" w:lineRule="auto"/>
        <w:jc w:val="both"/>
        <w:rPr>
          <w:rFonts w:ascii="Times New Roman" w:hAnsi="Times New Roman"/>
          <w:sz w:val="22"/>
          <w:szCs w:val="22"/>
        </w:rPr>
      </w:pPr>
      <w:r w:rsidRPr="003F7C24">
        <w:rPr>
          <w:rFonts w:ascii="Times New Roman" w:hAnsi="Times New Roman"/>
          <w:sz w:val="22"/>
          <w:szCs w:val="22"/>
        </w:rPr>
        <w:lastRenderedPageBreak/>
        <w:t>- OPIS PREDMETA NABAVE – TROŠKOVNIK</w:t>
      </w:r>
    </w:p>
    <w:p w:rsidR="003913FA" w:rsidRPr="008B7108" w:rsidRDefault="002A7B22" w:rsidP="008B7108">
      <w:pPr>
        <w:pStyle w:val="PlainText"/>
        <w:rPr>
          <w:rFonts w:ascii="Times New Roman" w:hAnsi="Times New Roman"/>
          <w:b/>
          <w:sz w:val="24"/>
          <w:szCs w:val="24"/>
        </w:rPr>
      </w:pPr>
      <w:r w:rsidRPr="008B7108">
        <w:rPr>
          <w:rFonts w:ascii="Times New Roman" w:hAnsi="Times New Roman"/>
          <w:b/>
          <w:noProof/>
          <w:sz w:val="24"/>
          <w:szCs w:val="24"/>
          <w:lang w:eastAsia="hr-HR"/>
        </w:rPr>
        <w:drawing>
          <wp:anchor distT="0" distB="0" distL="114300" distR="114300" simplePos="0" relativeHeight="251658752" behindDoc="0" locked="0" layoutInCell="1" allowOverlap="1">
            <wp:simplePos x="0" y="0"/>
            <wp:positionH relativeFrom="column">
              <wp:posOffset>5182235</wp:posOffset>
            </wp:positionH>
            <wp:positionV relativeFrom="paragraph">
              <wp:posOffset>-163830</wp:posOffset>
            </wp:positionV>
            <wp:extent cx="952500" cy="939271"/>
            <wp:effectExtent l="19050" t="0" r="0" b="0"/>
            <wp:wrapNone/>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952500" cy="939271"/>
                    </a:xfrm>
                    <a:prstGeom prst="rect">
                      <a:avLst/>
                    </a:prstGeom>
                    <a:noFill/>
                  </pic:spPr>
                </pic:pic>
              </a:graphicData>
            </a:graphic>
          </wp:anchor>
        </w:drawing>
      </w:r>
      <w:r w:rsidR="009478EA" w:rsidRPr="008B7108">
        <w:rPr>
          <w:rFonts w:ascii="Times New Roman" w:hAnsi="Times New Roman"/>
          <w:b/>
          <w:sz w:val="24"/>
          <w:szCs w:val="24"/>
        </w:rPr>
        <w:t>OPIS PREDMETA NABAVE</w:t>
      </w:r>
    </w:p>
    <w:p w:rsidR="00BB63AB" w:rsidRDefault="00BB63AB" w:rsidP="008B7108">
      <w:pPr>
        <w:pStyle w:val="PlainText"/>
        <w:rPr>
          <w:rFonts w:ascii="Times New Roman" w:hAnsi="Times New Roman"/>
          <w:b/>
          <w:sz w:val="32"/>
          <w:szCs w:val="32"/>
        </w:rPr>
      </w:pPr>
      <w:r w:rsidRPr="008B7108">
        <w:rPr>
          <w:rFonts w:ascii="Times New Roman" w:hAnsi="Times New Roman"/>
          <w:b/>
          <w:sz w:val="32"/>
          <w:szCs w:val="32"/>
        </w:rPr>
        <w:t>TROŠKOVNIK</w:t>
      </w:r>
    </w:p>
    <w:p w:rsidR="00FD0251" w:rsidRDefault="00FD0251" w:rsidP="008B7108">
      <w:pPr>
        <w:pStyle w:val="PlainText"/>
        <w:rPr>
          <w:rFonts w:ascii="Times New Roman" w:hAnsi="Times New Roman"/>
          <w:b/>
          <w:bCs/>
          <w:sz w:val="36"/>
          <w:szCs w:val="36"/>
        </w:rPr>
      </w:pPr>
      <w:r w:rsidRPr="00B71691">
        <w:rPr>
          <w:rFonts w:ascii="Times New Roman" w:hAnsi="Times New Roman"/>
          <w:b/>
          <w:bCs/>
          <w:sz w:val="36"/>
          <w:szCs w:val="36"/>
        </w:rPr>
        <w:t>OPĆA BOLNICA ZADAR</w:t>
      </w:r>
    </w:p>
    <w:p w:rsidR="00FF7F25" w:rsidRDefault="00FF7F25" w:rsidP="008B7108">
      <w:pPr>
        <w:pStyle w:val="PlainText"/>
        <w:rPr>
          <w:rFonts w:ascii="Times New Roman" w:hAnsi="Times New Roman"/>
          <w:b/>
          <w:bCs/>
          <w:sz w:val="36"/>
          <w:szCs w:val="36"/>
        </w:rPr>
      </w:pPr>
    </w:p>
    <w:p w:rsidR="00AF52F0" w:rsidRPr="00147B05" w:rsidRDefault="00614DB1" w:rsidP="00AF52F0">
      <w:pPr>
        <w:jc w:val="center"/>
        <w:rPr>
          <w:rFonts w:ascii="Times New Roman" w:hAnsi="Times New Roman"/>
          <w:b/>
          <w:sz w:val="44"/>
          <w:szCs w:val="28"/>
        </w:rPr>
      </w:pPr>
      <w:r w:rsidRPr="00614DB1">
        <w:rPr>
          <w:rFonts w:ascii="Times New Roman" w:hAnsi="Times New Roman"/>
          <w:b/>
          <w:sz w:val="44"/>
          <w:szCs w:val="28"/>
        </w:rPr>
        <w:t>Ispitivanje i kontrola sustava distribucije plina</w:t>
      </w:r>
    </w:p>
    <w:p w:rsidR="0082585C" w:rsidRDefault="0082585C" w:rsidP="00EC5A83">
      <w:pPr>
        <w:pStyle w:val="PlainText"/>
        <w:jc w:val="center"/>
        <w:rPr>
          <w:rFonts w:ascii="Times New Roman" w:hAnsi="Times New Roman"/>
          <w:b/>
          <w:sz w:val="32"/>
          <w:szCs w:val="32"/>
        </w:rPr>
      </w:pPr>
    </w:p>
    <w:tbl>
      <w:tblPr>
        <w:tblW w:w="10490" w:type="dxa"/>
        <w:tblInd w:w="-743" w:type="dxa"/>
        <w:tblLayout w:type="fixed"/>
        <w:tblLook w:val="04A0"/>
      </w:tblPr>
      <w:tblGrid>
        <w:gridCol w:w="709"/>
        <w:gridCol w:w="5671"/>
        <w:gridCol w:w="4110"/>
      </w:tblGrid>
      <w:tr w:rsidR="00B435C9" w:rsidRPr="00F73533" w:rsidTr="005E12AA">
        <w:trPr>
          <w:trHeight w:val="799"/>
        </w:trPr>
        <w:tc>
          <w:tcPr>
            <w:tcW w:w="709" w:type="dxa"/>
            <w:tcBorders>
              <w:top w:val="single" w:sz="8" w:space="0" w:color="auto"/>
              <w:left w:val="single" w:sz="4" w:space="0" w:color="auto"/>
              <w:bottom w:val="nil"/>
              <w:right w:val="single" w:sz="4" w:space="0" w:color="auto"/>
            </w:tcBorders>
            <w:shd w:val="clear" w:color="auto" w:fill="D9D9D9" w:themeFill="background1" w:themeFillShade="D9"/>
            <w:vAlign w:val="center"/>
          </w:tcPr>
          <w:p w:rsidR="00B435C9" w:rsidRDefault="00B435C9" w:rsidP="00B435C9">
            <w:pPr>
              <w:rPr>
                <w:rFonts w:ascii="Times New Roman" w:hAnsi="Times New Roman"/>
                <w:b/>
                <w:bCs/>
                <w:color w:val="000000"/>
                <w:szCs w:val="24"/>
              </w:rPr>
            </w:pPr>
            <w:r w:rsidRPr="00B435C9">
              <w:rPr>
                <w:rFonts w:ascii="Times New Roman" w:hAnsi="Times New Roman"/>
                <w:b/>
                <w:bCs/>
                <w:color w:val="000000"/>
                <w:szCs w:val="24"/>
              </w:rPr>
              <w:t>Red</w:t>
            </w:r>
            <w:r>
              <w:rPr>
                <w:rFonts w:ascii="Times New Roman" w:hAnsi="Times New Roman"/>
                <w:b/>
                <w:bCs/>
                <w:color w:val="000000"/>
                <w:szCs w:val="24"/>
              </w:rPr>
              <w:t>.</w:t>
            </w:r>
            <w:r w:rsidRPr="00B435C9">
              <w:rPr>
                <w:rFonts w:ascii="Times New Roman" w:hAnsi="Times New Roman"/>
                <w:b/>
                <w:bCs/>
                <w:color w:val="000000"/>
                <w:szCs w:val="24"/>
              </w:rPr>
              <w:t xml:space="preserve"> broj</w:t>
            </w:r>
          </w:p>
        </w:tc>
        <w:tc>
          <w:tcPr>
            <w:tcW w:w="9781" w:type="dxa"/>
            <w:gridSpan w:val="2"/>
            <w:tcBorders>
              <w:top w:val="single" w:sz="8" w:space="0" w:color="auto"/>
              <w:left w:val="single" w:sz="4" w:space="0" w:color="auto"/>
              <w:bottom w:val="nil"/>
              <w:right w:val="single" w:sz="4" w:space="0" w:color="auto"/>
            </w:tcBorders>
            <w:shd w:val="clear" w:color="auto" w:fill="D9D9D9" w:themeFill="background1" w:themeFillShade="D9"/>
            <w:vAlign w:val="center"/>
            <w:hideMark/>
          </w:tcPr>
          <w:p w:rsidR="00B435C9" w:rsidRPr="00F73533" w:rsidRDefault="00B435C9" w:rsidP="00602962">
            <w:pPr>
              <w:tabs>
                <w:tab w:val="left" w:pos="1191"/>
              </w:tabs>
              <w:jc w:val="center"/>
              <w:rPr>
                <w:rFonts w:ascii="Times New Roman" w:hAnsi="Times New Roman"/>
                <w:b/>
                <w:bCs/>
                <w:szCs w:val="24"/>
              </w:rPr>
            </w:pPr>
            <w:r>
              <w:rPr>
                <w:rFonts w:ascii="Times New Roman" w:hAnsi="Times New Roman"/>
                <w:b/>
                <w:bCs/>
                <w:color w:val="000000"/>
                <w:szCs w:val="24"/>
              </w:rPr>
              <w:t>Opis predmeta nabave</w:t>
            </w:r>
          </w:p>
        </w:tc>
      </w:tr>
      <w:tr w:rsidR="00B435C9" w:rsidRPr="00F73533" w:rsidTr="005E12AA">
        <w:trPr>
          <w:trHeight w:val="561"/>
        </w:trPr>
        <w:tc>
          <w:tcPr>
            <w:tcW w:w="709" w:type="dxa"/>
            <w:tcBorders>
              <w:top w:val="single" w:sz="4" w:space="0" w:color="auto"/>
              <w:left w:val="single" w:sz="4" w:space="0" w:color="auto"/>
              <w:bottom w:val="single" w:sz="4" w:space="0" w:color="auto"/>
              <w:right w:val="single" w:sz="4" w:space="0" w:color="auto"/>
            </w:tcBorders>
            <w:vAlign w:val="center"/>
          </w:tcPr>
          <w:p w:rsidR="00B435C9" w:rsidRDefault="00B435C9" w:rsidP="00EF5448">
            <w:pPr>
              <w:rPr>
                <w:rFonts w:ascii="Times New Roman" w:hAnsi="Times New Roman"/>
                <w:b/>
              </w:rPr>
            </w:pPr>
            <w:r>
              <w:rPr>
                <w:rFonts w:ascii="Times New Roman" w:hAnsi="Times New Roman"/>
                <w:b/>
              </w:rPr>
              <w:t>1.</w:t>
            </w:r>
          </w:p>
        </w:tc>
        <w:tc>
          <w:tcPr>
            <w:tcW w:w="567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435C9" w:rsidRPr="00DE353C" w:rsidRDefault="00B435C9" w:rsidP="00EF5448">
            <w:pPr>
              <w:jc w:val="both"/>
              <w:rPr>
                <w:rFonts w:ascii="Times New Roman" w:hAnsi="Times New Roman"/>
                <w:b/>
                <w:szCs w:val="24"/>
              </w:rPr>
            </w:pPr>
            <w:r w:rsidRPr="00B435C9">
              <w:rPr>
                <w:rFonts w:ascii="Times New Roman" w:hAnsi="Times New Roman"/>
                <w:b/>
              </w:rPr>
              <w:t>Tarifni model</w:t>
            </w:r>
          </w:p>
        </w:tc>
        <w:tc>
          <w:tcPr>
            <w:tcW w:w="4110" w:type="dxa"/>
            <w:tcBorders>
              <w:top w:val="single" w:sz="4" w:space="0" w:color="auto"/>
              <w:left w:val="nil"/>
              <w:bottom w:val="single" w:sz="4" w:space="0" w:color="auto"/>
              <w:right w:val="single" w:sz="4" w:space="0" w:color="auto"/>
            </w:tcBorders>
            <w:shd w:val="clear" w:color="auto" w:fill="auto"/>
            <w:noWrap/>
            <w:vAlign w:val="center"/>
            <w:hideMark/>
          </w:tcPr>
          <w:p w:rsidR="00B435C9" w:rsidRDefault="00B435C9" w:rsidP="00EF5448">
            <w:pPr>
              <w:spacing w:before="100" w:beforeAutospacing="1" w:after="100" w:afterAutospacing="1"/>
              <w:jc w:val="center"/>
              <w:rPr>
                <w:szCs w:val="24"/>
              </w:rPr>
            </w:pPr>
            <w:r w:rsidRPr="00B435C9">
              <w:rPr>
                <w:szCs w:val="24"/>
              </w:rPr>
              <w:t>TM7</w:t>
            </w:r>
          </w:p>
        </w:tc>
      </w:tr>
      <w:tr w:rsidR="00EF5448" w:rsidRPr="00F73533" w:rsidTr="005E12AA">
        <w:trPr>
          <w:trHeight w:val="557"/>
        </w:trPr>
        <w:tc>
          <w:tcPr>
            <w:tcW w:w="709" w:type="dxa"/>
            <w:tcBorders>
              <w:top w:val="single" w:sz="4" w:space="0" w:color="auto"/>
              <w:left w:val="single" w:sz="4" w:space="0" w:color="auto"/>
              <w:bottom w:val="single" w:sz="4" w:space="0" w:color="auto"/>
              <w:right w:val="single" w:sz="4" w:space="0" w:color="auto"/>
            </w:tcBorders>
            <w:vAlign w:val="center"/>
          </w:tcPr>
          <w:p w:rsidR="00EF5448" w:rsidRDefault="00EF5448" w:rsidP="00EF5448">
            <w:pPr>
              <w:rPr>
                <w:rFonts w:ascii="Times New Roman" w:hAnsi="Times New Roman"/>
                <w:b/>
              </w:rPr>
            </w:pPr>
            <w:r>
              <w:rPr>
                <w:rFonts w:ascii="Times New Roman" w:hAnsi="Times New Roman"/>
                <w:b/>
              </w:rPr>
              <w:t>2.</w:t>
            </w:r>
          </w:p>
        </w:tc>
        <w:tc>
          <w:tcPr>
            <w:tcW w:w="567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F5448" w:rsidRDefault="00EF5448" w:rsidP="00EF5448">
            <w:pPr>
              <w:jc w:val="both"/>
              <w:rPr>
                <w:rFonts w:ascii="Times New Roman" w:hAnsi="Times New Roman"/>
                <w:b/>
              </w:rPr>
            </w:pPr>
            <w:r w:rsidRPr="00EF5448">
              <w:rPr>
                <w:rFonts w:ascii="Times New Roman" w:hAnsi="Times New Roman"/>
                <w:b/>
              </w:rPr>
              <w:t>Mjesto isporuke plina</w:t>
            </w:r>
            <w:r w:rsidR="0088561B">
              <w:rPr>
                <w:rFonts w:ascii="Times New Roman" w:hAnsi="Times New Roman"/>
                <w:b/>
              </w:rPr>
              <w:t xml:space="preserve"> </w:t>
            </w:r>
            <w:r w:rsidRPr="00EF5448">
              <w:rPr>
                <w:rFonts w:ascii="Times New Roman" w:hAnsi="Times New Roman"/>
                <w:b/>
              </w:rPr>
              <w:t>/ broj brojila</w:t>
            </w:r>
          </w:p>
        </w:tc>
        <w:tc>
          <w:tcPr>
            <w:tcW w:w="4110" w:type="dxa"/>
            <w:tcBorders>
              <w:top w:val="single" w:sz="4" w:space="0" w:color="auto"/>
              <w:left w:val="nil"/>
              <w:bottom w:val="single" w:sz="4" w:space="0" w:color="auto"/>
              <w:right w:val="single" w:sz="4" w:space="0" w:color="auto"/>
            </w:tcBorders>
            <w:shd w:val="clear" w:color="auto" w:fill="auto"/>
            <w:noWrap/>
            <w:vAlign w:val="center"/>
            <w:hideMark/>
          </w:tcPr>
          <w:p w:rsidR="00EF5448" w:rsidRDefault="00EF5448" w:rsidP="00EF5448">
            <w:pPr>
              <w:spacing w:before="100" w:beforeAutospacing="1" w:after="100" w:afterAutospacing="1"/>
              <w:jc w:val="center"/>
              <w:rPr>
                <w:szCs w:val="24"/>
              </w:rPr>
            </w:pPr>
            <w:r w:rsidRPr="00EF5448">
              <w:rPr>
                <w:szCs w:val="24"/>
              </w:rPr>
              <w:t>Bože Peri</w:t>
            </w:r>
            <w:r w:rsidRPr="00EF5448">
              <w:rPr>
                <w:rFonts w:hint="eastAsia"/>
                <w:szCs w:val="24"/>
              </w:rPr>
              <w:t>č</w:t>
            </w:r>
            <w:r w:rsidRPr="00EF5448">
              <w:rPr>
                <w:szCs w:val="24"/>
              </w:rPr>
              <w:t>i</w:t>
            </w:r>
            <w:r w:rsidRPr="00EF5448">
              <w:rPr>
                <w:rFonts w:hint="eastAsia"/>
                <w:szCs w:val="24"/>
              </w:rPr>
              <w:t>ć</w:t>
            </w:r>
            <w:r w:rsidRPr="00EF5448">
              <w:rPr>
                <w:szCs w:val="24"/>
              </w:rPr>
              <w:t>a 5, Zadar/ OMM2</w:t>
            </w:r>
          </w:p>
        </w:tc>
      </w:tr>
      <w:tr w:rsidR="00EF5448" w:rsidRPr="00F73533" w:rsidTr="005E12AA">
        <w:trPr>
          <w:trHeight w:val="836"/>
        </w:trPr>
        <w:tc>
          <w:tcPr>
            <w:tcW w:w="709" w:type="dxa"/>
            <w:tcBorders>
              <w:top w:val="single" w:sz="4" w:space="0" w:color="auto"/>
              <w:left w:val="single" w:sz="4" w:space="0" w:color="auto"/>
              <w:bottom w:val="single" w:sz="4" w:space="0" w:color="auto"/>
              <w:right w:val="single" w:sz="4" w:space="0" w:color="auto"/>
            </w:tcBorders>
            <w:vAlign w:val="center"/>
          </w:tcPr>
          <w:p w:rsidR="00EF5448" w:rsidRDefault="00EF5448" w:rsidP="00EF5448">
            <w:pPr>
              <w:rPr>
                <w:rFonts w:ascii="Times New Roman" w:hAnsi="Times New Roman"/>
                <w:b/>
              </w:rPr>
            </w:pPr>
            <w:r>
              <w:rPr>
                <w:rFonts w:ascii="Times New Roman" w:hAnsi="Times New Roman"/>
                <w:b/>
              </w:rPr>
              <w:t>3.</w:t>
            </w:r>
          </w:p>
        </w:tc>
        <w:tc>
          <w:tcPr>
            <w:tcW w:w="567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F5448" w:rsidRDefault="00EF5448" w:rsidP="005E12AA">
            <w:pPr>
              <w:jc w:val="both"/>
              <w:rPr>
                <w:rFonts w:ascii="Times New Roman" w:hAnsi="Times New Roman"/>
                <w:b/>
              </w:rPr>
            </w:pPr>
            <w:r w:rsidRPr="00EF5448">
              <w:rPr>
                <w:rFonts w:ascii="Times New Roman" w:hAnsi="Times New Roman"/>
                <w:b/>
              </w:rPr>
              <w:t>Okvirna koli</w:t>
            </w:r>
            <w:r w:rsidRPr="00EF5448">
              <w:rPr>
                <w:rFonts w:ascii="Times New Roman" w:hAnsi="Times New Roman" w:hint="eastAsia"/>
                <w:b/>
              </w:rPr>
              <w:t>č</w:t>
            </w:r>
            <w:r w:rsidRPr="00EF5448">
              <w:rPr>
                <w:rFonts w:ascii="Times New Roman" w:hAnsi="Times New Roman"/>
                <w:b/>
              </w:rPr>
              <w:t>ina prirodnog plina za razdoblje 1.12.2019-31.</w:t>
            </w:r>
            <w:r w:rsidR="005E12AA">
              <w:rPr>
                <w:rFonts w:ascii="Times New Roman" w:hAnsi="Times New Roman"/>
                <w:b/>
              </w:rPr>
              <w:t>01</w:t>
            </w:r>
            <w:r w:rsidRPr="00EF5448">
              <w:rPr>
                <w:rFonts w:ascii="Times New Roman" w:hAnsi="Times New Roman"/>
                <w:b/>
              </w:rPr>
              <w:t>.2019 (kWh)</w:t>
            </w:r>
          </w:p>
        </w:tc>
        <w:tc>
          <w:tcPr>
            <w:tcW w:w="4110" w:type="dxa"/>
            <w:tcBorders>
              <w:top w:val="single" w:sz="4" w:space="0" w:color="auto"/>
              <w:left w:val="nil"/>
              <w:bottom w:val="single" w:sz="4" w:space="0" w:color="auto"/>
              <w:right w:val="single" w:sz="4" w:space="0" w:color="auto"/>
            </w:tcBorders>
            <w:shd w:val="clear" w:color="auto" w:fill="auto"/>
            <w:noWrap/>
            <w:vAlign w:val="center"/>
            <w:hideMark/>
          </w:tcPr>
          <w:p w:rsidR="00EF5448" w:rsidRDefault="005E12AA" w:rsidP="00EF5448">
            <w:pPr>
              <w:spacing w:before="100" w:beforeAutospacing="1" w:after="100" w:afterAutospacing="1"/>
              <w:jc w:val="center"/>
              <w:rPr>
                <w:szCs w:val="24"/>
              </w:rPr>
            </w:pPr>
            <w:r>
              <w:rPr>
                <w:szCs w:val="24"/>
              </w:rPr>
              <w:t>400.000</w:t>
            </w:r>
          </w:p>
        </w:tc>
      </w:tr>
      <w:tr w:rsidR="00EF5448" w:rsidRPr="00F73533" w:rsidTr="005E12AA">
        <w:trPr>
          <w:trHeight w:val="544"/>
        </w:trPr>
        <w:tc>
          <w:tcPr>
            <w:tcW w:w="709" w:type="dxa"/>
            <w:tcBorders>
              <w:top w:val="single" w:sz="4" w:space="0" w:color="auto"/>
              <w:left w:val="single" w:sz="4" w:space="0" w:color="auto"/>
              <w:bottom w:val="single" w:sz="4" w:space="0" w:color="auto"/>
              <w:right w:val="single" w:sz="4" w:space="0" w:color="auto"/>
            </w:tcBorders>
            <w:vAlign w:val="center"/>
          </w:tcPr>
          <w:p w:rsidR="00EF5448" w:rsidRDefault="00EF5448" w:rsidP="00EF5448">
            <w:pPr>
              <w:rPr>
                <w:rFonts w:ascii="Times New Roman" w:hAnsi="Times New Roman"/>
                <w:b/>
              </w:rPr>
            </w:pPr>
            <w:r>
              <w:rPr>
                <w:rFonts w:ascii="Times New Roman" w:hAnsi="Times New Roman"/>
                <w:b/>
              </w:rPr>
              <w:t>4.</w:t>
            </w:r>
          </w:p>
        </w:tc>
        <w:tc>
          <w:tcPr>
            <w:tcW w:w="567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F5448" w:rsidRDefault="005E12AA" w:rsidP="00EF5448">
            <w:pPr>
              <w:jc w:val="both"/>
              <w:rPr>
                <w:rFonts w:ascii="Times New Roman" w:hAnsi="Times New Roman"/>
                <w:b/>
              </w:rPr>
            </w:pPr>
            <w:r w:rsidRPr="005E12AA">
              <w:rPr>
                <w:rFonts w:ascii="Times New Roman" w:hAnsi="Times New Roman"/>
                <w:b/>
              </w:rPr>
              <w:t>Jedini</w:t>
            </w:r>
            <w:r w:rsidRPr="005E12AA">
              <w:rPr>
                <w:rFonts w:ascii="Times New Roman" w:hAnsi="Times New Roman" w:hint="eastAsia"/>
                <w:b/>
              </w:rPr>
              <w:t>č</w:t>
            </w:r>
            <w:r w:rsidRPr="005E12AA">
              <w:rPr>
                <w:rFonts w:ascii="Times New Roman" w:hAnsi="Times New Roman"/>
                <w:b/>
              </w:rPr>
              <w:t>na cijena bez PDV-a (kn/kWh)</w:t>
            </w:r>
          </w:p>
        </w:tc>
        <w:tc>
          <w:tcPr>
            <w:tcW w:w="4110" w:type="dxa"/>
            <w:tcBorders>
              <w:top w:val="single" w:sz="4" w:space="0" w:color="auto"/>
              <w:left w:val="nil"/>
              <w:bottom w:val="single" w:sz="4" w:space="0" w:color="auto"/>
              <w:right w:val="single" w:sz="4" w:space="0" w:color="auto"/>
            </w:tcBorders>
            <w:shd w:val="clear" w:color="auto" w:fill="auto"/>
            <w:noWrap/>
            <w:vAlign w:val="center"/>
            <w:hideMark/>
          </w:tcPr>
          <w:p w:rsidR="00EF5448" w:rsidRDefault="00EF5448" w:rsidP="00EF5448">
            <w:pPr>
              <w:spacing w:before="100" w:beforeAutospacing="1" w:after="100" w:afterAutospacing="1"/>
              <w:jc w:val="center"/>
              <w:rPr>
                <w:szCs w:val="24"/>
              </w:rPr>
            </w:pPr>
          </w:p>
        </w:tc>
      </w:tr>
      <w:tr w:rsidR="005E12AA" w:rsidRPr="00F73533" w:rsidTr="005E12AA">
        <w:trPr>
          <w:trHeight w:val="566"/>
        </w:trPr>
        <w:tc>
          <w:tcPr>
            <w:tcW w:w="709" w:type="dxa"/>
            <w:tcBorders>
              <w:top w:val="single" w:sz="4" w:space="0" w:color="auto"/>
              <w:left w:val="single" w:sz="4" w:space="0" w:color="auto"/>
              <w:bottom w:val="single" w:sz="4" w:space="0" w:color="auto"/>
              <w:right w:val="single" w:sz="4" w:space="0" w:color="auto"/>
            </w:tcBorders>
            <w:vAlign w:val="center"/>
          </w:tcPr>
          <w:p w:rsidR="005E12AA" w:rsidRDefault="005E12AA" w:rsidP="005E12AA">
            <w:pPr>
              <w:rPr>
                <w:rFonts w:ascii="Times New Roman" w:hAnsi="Times New Roman"/>
                <w:b/>
              </w:rPr>
            </w:pPr>
            <w:r>
              <w:rPr>
                <w:rFonts w:ascii="Times New Roman" w:hAnsi="Times New Roman"/>
                <w:b/>
              </w:rPr>
              <w:t>5.</w:t>
            </w:r>
          </w:p>
        </w:tc>
        <w:tc>
          <w:tcPr>
            <w:tcW w:w="567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E12AA" w:rsidRPr="005E12AA" w:rsidRDefault="005E12AA" w:rsidP="005E12AA">
            <w:pPr>
              <w:jc w:val="both"/>
              <w:rPr>
                <w:rFonts w:ascii="Times New Roman" w:hAnsi="Times New Roman"/>
                <w:b/>
              </w:rPr>
            </w:pPr>
            <w:r>
              <w:rPr>
                <w:rFonts w:ascii="Times New Roman" w:hAnsi="Times New Roman"/>
                <w:b/>
              </w:rPr>
              <w:t>UKUPNO bez PDV-a (3. x 4.)</w:t>
            </w:r>
          </w:p>
        </w:tc>
        <w:tc>
          <w:tcPr>
            <w:tcW w:w="4110" w:type="dxa"/>
            <w:tcBorders>
              <w:top w:val="single" w:sz="4" w:space="0" w:color="auto"/>
              <w:left w:val="nil"/>
              <w:bottom w:val="single" w:sz="4" w:space="0" w:color="auto"/>
              <w:right w:val="single" w:sz="4" w:space="0" w:color="auto"/>
            </w:tcBorders>
            <w:shd w:val="clear" w:color="auto" w:fill="auto"/>
            <w:noWrap/>
            <w:vAlign w:val="center"/>
            <w:hideMark/>
          </w:tcPr>
          <w:p w:rsidR="005E12AA" w:rsidRDefault="005E12AA" w:rsidP="00EF5448">
            <w:pPr>
              <w:spacing w:before="100" w:beforeAutospacing="1" w:after="100" w:afterAutospacing="1"/>
              <w:jc w:val="center"/>
              <w:rPr>
                <w:szCs w:val="24"/>
              </w:rPr>
            </w:pPr>
          </w:p>
        </w:tc>
      </w:tr>
      <w:tr w:rsidR="00EF5448" w:rsidRPr="00F73533" w:rsidTr="005E12AA">
        <w:trPr>
          <w:trHeight w:val="566"/>
        </w:trPr>
        <w:tc>
          <w:tcPr>
            <w:tcW w:w="709" w:type="dxa"/>
            <w:tcBorders>
              <w:top w:val="single" w:sz="4" w:space="0" w:color="auto"/>
              <w:left w:val="single" w:sz="4" w:space="0" w:color="auto"/>
              <w:bottom w:val="single" w:sz="4" w:space="0" w:color="auto"/>
              <w:right w:val="single" w:sz="4" w:space="0" w:color="auto"/>
            </w:tcBorders>
            <w:vAlign w:val="center"/>
          </w:tcPr>
          <w:p w:rsidR="00EF5448" w:rsidRDefault="005E12AA" w:rsidP="00EF5448">
            <w:pPr>
              <w:rPr>
                <w:rFonts w:ascii="Times New Roman" w:hAnsi="Times New Roman"/>
                <w:b/>
              </w:rPr>
            </w:pPr>
            <w:r>
              <w:rPr>
                <w:rFonts w:ascii="Times New Roman" w:hAnsi="Times New Roman"/>
                <w:b/>
              </w:rPr>
              <w:t>6.</w:t>
            </w:r>
          </w:p>
        </w:tc>
        <w:tc>
          <w:tcPr>
            <w:tcW w:w="567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F5448" w:rsidRDefault="005E12AA" w:rsidP="00EF5448">
            <w:pPr>
              <w:jc w:val="both"/>
              <w:rPr>
                <w:rFonts w:ascii="Times New Roman" w:hAnsi="Times New Roman"/>
                <w:b/>
              </w:rPr>
            </w:pPr>
            <w:r w:rsidRPr="005E12AA">
              <w:rPr>
                <w:rFonts w:ascii="Times New Roman" w:hAnsi="Times New Roman"/>
                <w:b/>
              </w:rPr>
              <w:t>Fiksna mjese</w:t>
            </w:r>
            <w:r w:rsidRPr="005E12AA">
              <w:rPr>
                <w:rFonts w:ascii="Times New Roman" w:hAnsi="Times New Roman" w:hint="eastAsia"/>
                <w:b/>
              </w:rPr>
              <w:t>č</w:t>
            </w:r>
            <w:r w:rsidRPr="005E12AA">
              <w:rPr>
                <w:rFonts w:ascii="Times New Roman" w:hAnsi="Times New Roman"/>
                <w:b/>
              </w:rPr>
              <w:t>na naknada bez PDV-a (Ts2) (kn)</w:t>
            </w:r>
          </w:p>
        </w:tc>
        <w:tc>
          <w:tcPr>
            <w:tcW w:w="4110" w:type="dxa"/>
            <w:tcBorders>
              <w:top w:val="single" w:sz="4" w:space="0" w:color="auto"/>
              <w:left w:val="nil"/>
              <w:bottom w:val="single" w:sz="4" w:space="0" w:color="auto"/>
              <w:right w:val="single" w:sz="4" w:space="0" w:color="auto"/>
            </w:tcBorders>
            <w:shd w:val="clear" w:color="auto" w:fill="auto"/>
            <w:noWrap/>
            <w:vAlign w:val="center"/>
            <w:hideMark/>
          </w:tcPr>
          <w:p w:rsidR="00EF5448" w:rsidRDefault="00EF5448" w:rsidP="00EF5448">
            <w:pPr>
              <w:spacing w:before="100" w:beforeAutospacing="1" w:after="100" w:afterAutospacing="1"/>
              <w:jc w:val="center"/>
              <w:rPr>
                <w:szCs w:val="24"/>
              </w:rPr>
            </w:pPr>
          </w:p>
        </w:tc>
      </w:tr>
      <w:tr w:rsidR="005E12AA" w:rsidRPr="00F73533" w:rsidTr="005E12AA">
        <w:trPr>
          <w:trHeight w:val="689"/>
        </w:trPr>
        <w:tc>
          <w:tcPr>
            <w:tcW w:w="709" w:type="dxa"/>
            <w:tcBorders>
              <w:top w:val="single" w:sz="4" w:space="0" w:color="auto"/>
              <w:left w:val="single" w:sz="4" w:space="0" w:color="auto"/>
              <w:bottom w:val="single" w:sz="4" w:space="0" w:color="auto"/>
              <w:right w:val="single" w:sz="4" w:space="0" w:color="auto"/>
            </w:tcBorders>
            <w:vAlign w:val="center"/>
          </w:tcPr>
          <w:p w:rsidR="005E12AA" w:rsidRDefault="005E12AA" w:rsidP="00EF5448">
            <w:pPr>
              <w:rPr>
                <w:rFonts w:ascii="Times New Roman" w:hAnsi="Times New Roman"/>
                <w:b/>
              </w:rPr>
            </w:pPr>
            <w:r>
              <w:rPr>
                <w:rFonts w:ascii="Times New Roman" w:hAnsi="Times New Roman"/>
                <w:b/>
              </w:rPr>
              <w:t>7.</w:t>
            </w:r>
          </w:p>
        </w:tc>
        <w:tc>
          <w:tcPr>
            <w:tcW w:w="567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E12AA" w:rsidRDefault="005E12AA" w:rsidP="00EF5448">
            <w:pPr>
              <w:jc w:val="both"/>
              <w:rPr>
                <w:rFonts w:ascii="Times New Roman" w:hAnsi="Times New Roman"/>
                <w:b/>
              </w:rPr>
            </w:pPr>
            <w:r w:rsidRPr="005E12AA">
              <w:rPr>
                <w:rFonts w:ascii="Times New Roman" w:hAnsi="Times New Roman"/>
                <w:b/>
              </w:rPr>
              <w:t>Fiksna mjese</w:t>
            </w:r>
            <w:r w:rsidRPr="005E12AA">
              <w:rPr>
                <w:rFonts w:ascii="Times New Roman" w:hAnsi="Times New Roman" w:hint="eastAsia"/>
                <w:b/>
              </w:rPr>
              <w:t>č</w:t>
            </w:r>
            <w:r w:rsidRPr="005E12AA">
              <w:rPr>
                <w:rFonts w:ascii="Times New Roman" w:hAnsi="Times New Roman"/>
                <w:b/>
              </w:rPr>
              <w:t>na naknada bez PDV-a</w:t>
            </w:r>
            <w:r>
              <w:rPr>
                <w:rFonts w:ascii="Times New Roman" w:hAnsi="Times New Roman"/>
                <w:b/>
              </w:rPr>
              <w:t xml:space="preserve"> x 2 (2 mjeseca)</w:t>
            </w:r>
          </w:p>
          <w:p w:rsidR="005E12AA" w:rsidRPr="005E12AA" w:rsidRDefault="005E12AA" w:rsidP="00EF5448">
            <w:pPr>
              <w:jc w:val="both"/>
              <w:rPr>
                <w:rFonts w:ascii="Times New Roman" w:hAnsi="Times New Roman"/>
                <w:b/>
              </w:rPr>
            </w:pPr>
            <w:r>
              <w:rPr>
                <w:rFonts w:ascii="Times New Roman" w:hAnsi="Times New Roman"/>
                <w:b/>
              </w:rPr>
              <w:t>(6. x 2)</w:t>
            </w:r>
          </w:p>
        </w:tc>
        <w:tc>
          <w:tcPr>
            <w:tcW w:w="4110" w:type="dxa"/>
            <w:tcBorders>
              <w:top w:val="single" w:sz="4" w:space="0" w:color="auto"/>
              <w:left w:val="nil"/>
              <w:bottom w:val="single" w:sz="4" w:space="0" w:color="auto"/>
              <w:right w:val="single" w:sz="4" w:space="0" w:color="auto"/>
            </w:tcBorders>
            <w:shd w:val="clear" w:color="auto" w:fill="auto"/>
            <w:noWrap/>
            <w:vAlign w:val="center"/>
            <w:hideMark/>
          </w:tcPr>
          <w:p w:rsidR="005E12AA" w:rsidRDefault="005E12AA" w:rsidP="00EF5448">
            <w:pPr>
              <w:spacing w:before="100" w:beforeAutospacing="1" w:after="100" w:afterAutospacing="1"/>
              <w:jc w:val="center"/>
              <w:rPr>
                <w:szCs w:val="24"/>
              </w:rPr>
            </w:pPr>
          </w:p>
        </w:tc>
      </w:tr>
      <w:tr w:rsidR="00EF5448" w:rsidRPr="00F73533" w:rsidTr="005E12AA">
        <w:trPr>
          <w:trHeight w:val="559"/>
        </w:trPr>
        <w:tc>
          <w:tcPr>
            <w:tcW w:w="709" w:type="dxa"/>
            <w:tcBorders>
              <w:top w:val="single" w:sz="4" w:space="0" w:color="auto"/>
              <w:left w:val="single" w:sz="4" w:space="0" w:color="auto"/>
              <w:bottom w:val="single" w:sz="4" w:space="0" w:color="auto"/>
              <w:right w:val="single" w:sz="4" w:space="0" w:color="auto"/>
            </w:tcBorders>
            <w:vAlign w:val="center"/>
          </w:tcPr>
          <w:p w:rsidR="00EF5448" w:rsidRDefault="005E12AA" w:rsidP="00EF5448">
            <w:pPr>
              <w:rPr>
                <w:rFonts w:ascii="Times New Roman" w:hAnsi="Times New Roman"/>
                <w:b/>
              </w:rPr>
            </w:pPr>
            <w:r>
              <w:rPr>
                <w:rFonts w:ascii="Times New Roman" w:hAnsi="Times New Roman"/>
                <w:b/>
              </w:rPr>
              <w:t xml:space="preserve">8. </w:t>
            </w:r>
          </w:p>
        </w:tc>
        <w:tc>
          <w:tcPr>
            <w:tcW w:w="567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F5448" w:rsidRDefault="005E12AA" w:rsidP="00EF5448">
            <w:pPr>
              <w:jc w:val="both"/>
              <w:rPr>
                <w:rFonts w:ascii="Times New Roman" w:hAnsi="Times New Roman"/>
                <w:b/>
              </w:rPr>
            </w:pPr>
            <w:r w:rsidRPr="005E12AA">
              <w:rPr>
                <w:rFonts w:ascii="Times New Roman" w:hAnsi="Times New Roman"/>
                <w:b/>
              </w:rPr>
              <w:t>Jedini</w:t>
            </w:r>
            <w:r w:rsidRPr="005E12AA">
              <w:rPr>
                <w:rFonts w:ascii="Times New Roman" w:hAnsi="Times New Roman" w:hint="eastAsia"/>
                <w:b/>
              </w:rPr>
              <w:t>č</w:t>
            </w:r>
            <w:r w:rsidRPr="005E12AA">
              <w:rPr>
                <w:rFonts w:ascii="Times New Roman" w:hAnsi="Times New Roman"/>
                <w:b/>
              </w:rPr>
              <w:t>na mjese</w:t>
            </w:r>
            <w:r w:rsidRPr="005E12AA">
              <w:rPr>
                <w:rFonts w:ascii="Times New Roman" w:hAnsi="Times New Roman" w:hint="eastAsia"/>
                <w:b/>
              </w:rPr>
              <w:t>č</w:t>
            </w:r>
            <w:r w:rsidRPr="005E12AA">
              <w:rPr>
                <w:rFonts w:ascii="Times New Roman" w:hAnsi="Times New Roman"/>
                <w:b/>
              </w:rPr>
              <w:t>na naknada bez PDV-a trošarine (kn/kWh)  neposlovna uporaba</w:t>
            </w:r>
          </w:p>
        </w:tc>
        <w:tc>
          <w:tcPr>
            <w:tcW w:w="4110" w:type="dxa"/>
            <w:tcBorders>
              <w:top w:val="single" w:sz="4" w:space="0" w:color="auto"/>
              <w:left w:val="nil"/>
              <w:bottom w:val="single" w:sz="4" w:space="0" w:color="auto"/>
              <w:right w:val="single" w:sz="4" w:space="0" w:color="auto"/>
            </w:tcBorders>
            <w:shd w:val="clear" w:color="auto" w:fill="auto"/>
            <w:noWrap/>
            <w:vAlign w:val="center"/>
            <w:hideMark/>
          </w:tcPr>
          <w:p w:rsidR="00EF5448" w:rsidRDefault="00EF5448" w:rsidP="00EF5448">
            <w:pPr>
              <w:spacing w:before="100" w:beforeAutospacing="1" w:after="100" w:afterAutospacing="1"/>
              <w:jc w:val="center"/>
              <w:rPr>
                <w:szCs w:val="24"/>
              </w:rPr>
            </w:pPr>
          </w:p>
        </w:tc>
      </w:tr>
      <w:tr w:rsidR="00EF5448" w:rsidRPr="00F73533" w:rsidTr="005E12AA">
        <w:trPr>
          <w:trHeight w:val="554"/>
        </w:trPr>
        <w:tc>
          <w:tcPr>
            <w:tcW w:w="709" w:type="dxa"/>
            <w:tcBorders>
              <w:top w:val="single" w:sz="4" w:space="0" w:color="auto"/>
              <w:left w:val="single" w:sz="4" w:space="0" w:color="auto"/>
              <w:bottom w:val="single" w:sz="4" w:space="0" w:color="auto"/>
              <w:right w:val="single" w:sz="4" w:space="0" w:color="auto"/>
            </w:tcBorders>
            <w:vAlign w:val="center"/>
          </w:tcPr>
          <w:p w:rsidR="00EF5448" w:rsidRDefault="0088561B" w:rsidP="00EF5448">
            <w:pPr>
              <w:rPr>
                <w:rFonts w:ascii="Times New Roman" w:hAnsi="Times New Roman"/>
                <w:b/>
              </w:rPr>
            </w:pPr>
            <w:r>
              <w:rPr>
                <w:rFonts w:ascii="Times New Roman" w:hAnsi="Times New Roman"/>
                <w:b/>
              </w:rPr>
              <w:t>9.</w:t>
            </w:r>
          </w:p>
        </w:tc>
        <w:tc>
          <w:tcPr>
            <w:tcW w:w="567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561B" w:rsidRDefault="0088561B" w:rsidP="0088561B">
            <w:pPr>
              <w:jc w:val="both"/>
              <w:rPr>
                <w:rFonts w:ascii="Times New Roman" w:hAnsi="Times New Roman"/>
                <w:b/>
              </w:rPr>
            </w:pPr>
            <w:r w:rsidRPr="005E12AA">
              <w:rPr>
                <w:rFonts w:ascii="Times New Roman" w:hAnsi="Times New Roman"/>
                <w:b/>
              </w:rPr>
              <w:t>Jedini</w:t>
            </w:r>
            <w:r w:rsidRPr="005E12AA">
              <w:rPr>
                <w:rFonts w:ascii="Times New Roman" w:hAnsi="Times New Roman" w:hint="eastAsia"/>
                <w:b/>
              </w:rPr>
              <w:t>č</w:t>
            </w:r>
            <w:r w:rsidRPr="005E12AA">
              <w:rPr>
                <w:rFonts w:ascii="Times New Roman" w:hAnsi="Times New Roman"/>
                <w:b/>
              </w:rPr>
              <w:t>na mjese</w:t>
            </w:r>
            <w:r w:rsidRPr="005E12AA">
              <w:rPr>
                <w:rFonts w:ascii="Times New Roman" w:hAnsi="Times New Roman" w:hint="eastAsia"/>
                <w:b/>
              </w:rPr>
              <w:t>č</w:t>
            </w:r>
            <w:r w:rsidRPr="005E12AA">
              <w:rPr>
                <w:rFonts w:ascii="Times New Roman" w:hAnsi="Times New Roman"/>
                <w:b/>
              </w:rPr>
              <w:t>na naknada bez PDV-a trošarine (kn/kWh)  neposlovna uporaba</w:t>
            </w:r>
            <w:r>
              <w:rPr>
                <w:rFonts w:ascii="Times New Roman" w:hAnsi="Times New Roman"/>
                <w:b/>
              </w:rPr>
              <w:t xml:space="preserve"> x 2 (2 mjeseca)</w:t>
            </w:r>
          </w:p>
          <w:p w:rsidR="00EF5448" w:rsidRDefault="0088561B" w:rsidP="0088561B">
            <w:pPr>
              <w:jc w:val="both"/>
              <w:rPr>
                <w:rFonts w:ascii="Times New Roman" w:hAnsi="Times New Roman"/>
                <w:b/>
              </w:rPr>
            </w:pPr>
            <w:r>
              <w:rPr>
                <w:rFonts w:ascii="Times New Roman" w:hAnsi="Times New Roman"/>
                <w:b/>
              </w:rPr>
              <w:t>(8. x 2)</w:t>
            </w:r>
          </w:p>
        </w:tc>
        <w:tc>
          <w:tcPr>
            <w:tcW w:w="4110" w:type="dxa"/>
            <w:tcBorders>
              <w:top w:val="single" w:sz="4" w:space="0" w:color="auto"/>
              <w:left w:val="nil"/>
              <w:bottom w:val="single" w:sz="4" w:space="0" w:color="auto"/>
              <w:right w:val="single" w:sz="4" w:space="0" w:color="auto"/>
            </w:tcBorders>
            <w:shd w:val="clear" w:color="auto" w:fill="auto"/>
            <w:noWrap/>
            <w:vAlign w:val="center"/>
            <w:hideMark/>
          </w:tcPr>
          <w:p w:rsidR="00EF5448" w:rsidRDefault="00EF5448" w:rsidP="00EF5448">
            <w:pPr>
              <w:spacing w:before="100" w:beforeAutospacing="1" w:after="100" w:afterAutospacing="1"/>
              <w:jc w:val="center"/>
              <w:rPr>
                <w:szCs w:val="24"/>
              </w:rPr>
            </w:pPr>
          </w:p>
        </w:tc>
      </w:tr>
      <w:tr w:rsidR="002537B9" w:rsidRPr="00F73533" w:rsidTr="0088561B">
        <w:trPr>
          <w:trHeight w:val="577"/>
        </w:trPr>
        <w:tc>
          <w:tcPr>
            <w:tcW w:w="709" w:type="dxa"/>
            <w:tcBorders>
              <w:top w:val="nil"/>
              <w:left w:val="single" w:sz="8" w:space="0" w:color="auto"/>
              <w:bottom w:val="single" w:sz="8" w:space="0" w:color="auto"/>
              <w:right w:val="single" w:sz="8" w:space="0" w:color="000000"/>
            </w:tcBorders>
            <w:shd w:val="clear" w:color="auto" w:fill="D9D9D9" w:themeFill="background1" w:themeFillShade="D9"/>
          </w:tcPr>
          <w:p w:rsidR="002537B9" w:rsidRDefault="002537B9" w:rsidP="0086160A">
            <w:pPr>
              <w:rPr>
                <w:rFonts w:ascii="Times New Roman" w:hAnsi="Times New Roman"/>
                <w:b/>
                <w:bCs/>
                <w:szCs w:val="24"/>
              </w:rPr>
            </w:pPr>
          </w:p>
        </w:tc>
        <w:tc>
          <w:tcPr>
            <w:tcW w:w="9781" w:type="dxa"/>
            <w:gridSpan w:val="2"/>
            <w:tcBorders>
              <w:top w:val="nil"/>
              <w:left w:val="single" w:sz="8" w:space="0" w:color="auto"/>
              <w:bottom w:val="single" w:sz="8" w:space="0" w:color="auto"/>
              <w:right w:val="single" w:sz="8" w:space="0" w:color="000000"/>
            </w:tcBorders>
            <w:shd w:val="clear" w:color="auto" w:fill="D9D9D9" w:themeFill="background1" w:themeFillShade="D9"/>
            <w:noWrap/>
            <w:vAlign w:val="center"/>
            <w:hideMark/>
          </w:tcPr>
          <w:p w:rsidR="002537B9" w:rsidRDefault="002537B9" w:rsidP="0086160A">
            <w:pPr>
              <w:rPr>
                <w:rFonts w:ascii="Times New Roman" w:hAnsi="Times New Roman"/>
                <w:b/>
                <w:bCs/>
                <w:szCs w:val="24"/>
              </w:rPr>
            </w:pPr>
          </w:p>
          <w:p w:rsidR="002537B9" w:rsidRPr="00F73533" w:rsidRDefault="002537B9" w:rsidP="0088561B">
            <w:pPr>
              <w:rPr>
                <w:rFonts w:ascii="Times New Roman" w:hAnsi="Times New Roman"/>
                <w:b/>
                <w:bCs/>
                <w:szCs w:val="24"/>
              </w:rPr>
            </w:pPr>
            <w:r w:rsidRPr="00F73533">
              <w:rPr>
                <w:rFonts w:ascii="Times New Roman" w:hAnsi="Times New Roman"/>
                <w:b/>
                <w:bCs/>
                <w:szCs w:val="24"/>
              </w:rPr>
              <w:t>Sveukupno bez PDV-a</w:t>
            </w:r>
            <w:r w:rsidR="0088561B">
              <w:rPr>
                <w:rFonts w:ascii="Times New Roman" w:hAnsi="Times New Roman"/>
                <w:b/>
                <w:bCs/>
                <w:szCs w:val="24"/>
              </w:rPr>
              <w:t xml:space="preserve"> (5. + 7. + 9.)</w:t>
            </w:r>
            <w:r w:rsidRPr="00F73533">
              <w:rPr>
                <w:rFonts w:ascii="Times New Roman" w:hAnsi="Times New Roman"/>
                <w:b/>
                <w:bCs/>
                <w:szCs w:val="24"/>
              </w:rPr>
              <w:t>:</w:t>
            </w:r>
          </w:p>
        </w:tc>
      </w:tr>
      <w:tr w:rsidR="002537B9" w:rsidRPr="00F73533" w:rsidTr="005E12AA">
        <w:trPr>
          <w:trHeight w:val="737"/>
        </w:trPr>
        <w:tc>
          <w:tcPr>
            <w:tcW w:w="709" w:type="dxa"/>
            <w:tcBorders>
              <w:top w:val="single" w:sz="8" w:space="0" w:color="auto"/>
              <w:left w:val="single" w:sz="8" w:space="0" w:color="auto"/>
              <w:bottom w:val="single" w:sz="8" w:space="0" w:color="auto"/>
              <w:right w:val="single" w:sz="8" w:space="0" w:color="000000"/>
            </w:tcBorders>
            <w:shd w:val="clear" w:color="auto" w:fill="D9D9D9" w:themeFill="background1" w:themeFillShade="D9"/>
          </w:tcPr>
          <w:p w:rsidR="002537B9" w:rsidRDefault="002537B9" w:rsidP="0086160A">
            <w:pPr>
              <w:rPr>
                <w:rFonts w:ascii="Times New Roman" w:hAnsi="Times New Roman"/>
                <w:b/>
                <w:bCs/>
                <w:szCs w:val="24"/>
              </w:rPr>
            </w:pPr>
          </w:p>
        </w:tc>
        <w:tc>
          <w:tcPr>
            <w:tcW w:w="9781" w:type="dxa"/>
            <w:gridSpan w:val="2"/>
            <w:tcBorders>
              <w:top w:val="single" w:sz="8" w:space="0" w:color="auto"/>
              <w:left w:val="single" w:sz="8" w:space="0" w:color="auto"/>
              <w:bottom w:val="single" w:sz="8" w:space="0" w:color="auto"/>
              <w:right w:val="single" w:sz="8" w:space="0" w:color="000000"/>
            </w:tcBorders>
            <w:shd w:val="clear" w:color="auto" w:fill="D9D9D9" w:themeFill="background1" w:themeFillShade="D9"/>
            <w:noWrap/>
            <w:vAlign w:val="center"/>
            <w:hideMark/>
          </w:tcPr>
          <w:p w:rsidR="002537B9" w:rsidRDefault="002537B9" w:rsidP="0086160A">
            <w:pPr>
              <w:rPr>
                <w:rFonts w:ascii="Times New Roman" w:hAnsi="Times New Roman"/>
                <w:b/>
                <w:bCs/>
                <w:szCs w:val="24"/>
              </w:rPr>
            </w:pPr>
          </w:p>
          <w:p w:rsidR="002537B9" w:rsidRPr="00F73533" w:rsidRDefault="002537B9" w:rsidP="0088561B">
            <w:pPr>
              <w:rPr>
                <w:rFonts w:ascii="Times New Roman" w:hAnsi="Times New Roman"/>
                <w:b/>
                <w:bCs/>
                <w:szCs w:val="24"/>
              </w:rPr>
            </w:pPr>
            <w:r w:rsidRPr="00F73533">
              <w:rPr>
                <w:rFonts w:ascii="Times New Roman" w:hAnsi="Times New Roman"/>
                <w:b/>
                <w:bCs/>
                <w:szCs w:val="24"/>
              </w:rPr>
              <w:t>PDV:</w:t>
            </w:r>
          </w:p>
        </w:tc>
      </w:tr>
      <w:tr w:rsidR="002537B9" w:rsidRPr="00F73533" w:rsidTr="0088561B">
        <w:trPr>
          <w:trHeight w:val="643"/>
        </w:trPr>
        <w:tc>
          <w:tcPr>
            <w:tcW w:w="709" w:type="dxa"/>
            <w:tcBorders>
              <w:top w:val="single" w:sz="8" w:space="0" w:color="auto"/>
              <w:left w:val="single" w:sz="8" w:space="0" w:color="auto"/>
              <w:bottom w:val="single" w:sz="8" w:space="0" w:color="auto"/>
              <w:right w:val="single" w:sz="8" w:space="0" w:color="000000"/>
            </w:tcBorders>
            <w:shd w:val="clear" w:color="auto" w:fill="D9D9D9" w:themeFill="background1" w:themeFillShade="D9"/>
          </w:tcPr>
          <w:p w:rsidR="002537B9" w:rsidRPr="00F73533" w:rsidRDefault="002537B9" w:rsidP="0086160A">
            <w:pPr>
              <w:rPr>
                <w:rFonts w:ascii="Times New Roman" w:hAnsi="Times New Roman"/>
                <w:b/>
                <w:bCs/>
                <w:szCs w:val="24"/>
              </w:rPr>
            </w:pPr>
          </w:p>
        </w:tc>
        <w:tc>
          <w:tcPr>
            <w:tcW w:w="9781" w:type="dxa"/>
            <w:gridSpan w:val="2"/>
            <w:tcBorders>
              <w:top w:val="single" w:sz="8" w:space="0" w:color="auto"/>
              <w:left w:val="single" w:sz="8" w:space="0" w:color="auto"/>
              <w:bottom w:val="single" w:sz="8" w:space="0" w:color="auto"/>
              <w:right w:val="single" w:sz="8" w:space="0" w:color="000000"/>
            </w:tcBorders>
            <w:shd w:val="clear" w:color="auto" w:fill="D9D9D9" w:themeFill="background1" w:themeFillShade="D9"/>
            <w:noWrap/>
            <w:vAlign w:val="center"/>
            <w:hideMark/>
          </w:tcPr>
          <w:p w:rsidR="002537B9" w:rsidRPr="00F73533" w:rsidRDefault="002537B9" w:rsidP="0086160A">
            <w:pPr>
              <w:rPr>
                <w:rFonts w:ascii="Times New Roman" w:hAnsi="Times New Roman"/>
                <w:b/>
                <w:bCs/>
                <w:szCs w:val="24"/>
              </w:rPr>
            </w:pPr>
            <w:r w:rsidRPr="00F73533">
              <w:rPr>
                <w:rFonts w:ascii="Times New Roman" w:hAnsi="Times New Roman"/>
                <w:b/>
                <w:bCs/>
                <w:szCs w:val="24"/>
              </w:rPr>
              <w:t>Ukupna cijena ponude (s PDV-om):</w:t>
            </w:r>
          </w:p>
        </w:tc>
      </w:tr>
      <w:tr w:rsidR="002537B9" w:rsidRPr="00F73533" w:rsidTr="0088561B">
        <w:trPr>
          <w:trHeight w:val="553"/>
        </w:trPr>
        <w:tc>
          <w:tcPr>
            <w:tcW w:w="709" w:type="dxa"/>
            <w:tcBorders>
              <w:top w:val="nil"/>
              <w:left w:val="single" w:sz="8" w:space="0" w:color="auto"/>
              <w:bottom w:val="single" w:sz="8" w:space="0" w:color="auto"/>
              <w:right w:val="single" w:sz="8" w:space="0" w:color="000000"/>
            </w:tcBorders>
            <w:shd w:val="clear" w:color="auto" w:fill="D9D9D9" w:themeFill="background1" w:themeFillShade="D9"/>
          </w:tcPr>
          <w:p w:rsidR="002537B9" w:rsidRPr="00F73533" w:rsidRDefault="002537B9" w:rsidP="0086160A">
            <w:pPr>
              <w:rPr>
                <w:rFonts w:ascii="Times New Roman" w:hAnsi="Times New Roman"/>
                <w:b/>
                <w:bCs/>
                <w:szCs w:val="24"/>
              </w:rPr>
            </w:pPr>
          </w:p>
        </w:tc>
        <w:tc>
          <w:tcPr>
            <w:tcW w:w="9781" w:type="dxa"/>
            <w:gridSpan w:val="2"/>
            <w:tcBorders>
              <w:top w:val="nil"/>
              <w:left w:val="single" w:sz="8" w:space="0" w:color="auto"/>
              <w:bottom w:val="single" w:sz="8" w:space="0" w:color="auto"/>
              <w:right w:val="single" w:sz="8" w:space="0" w:color="000000"/>
            </w:tcBorders>
            <w:shd w:val="clear" w:color="auto" w:fill="D9D9D9" w:themeFill="background1" w:themeFillShade="D9"/>
            <w:noWrap/>
            <w:vAlign w:val="center"/>
            <w:hideMark/>
          </w:tcPr>
          <w:p w:rsidR="002537B9" w:rsidRPr="00F73533" w:rsidRDefault="002537B9" w:rsidP="0086160A">
            <w:pPr>
              <w:rPr>
                <w:rFonts w:ascii="Times New Roman" w:hAnsi="Times New Roman"/>
                <w:b/>
                <w:bCs/>
                <w:szCs w:val="24"/>
              </w:rPr>
            </w:pPr>
            <w:r w:rsidRPr="00F73533">
              <w:rPr>
                <w:rFonts w:ascii="Times New Roman" w:hAnsi="Times New Roman"/>
                <w:b/>
                <w:bCs/>
                <w:szCs w:val="24"/>
              </w:rPr>
              <w:t>Ukupna cijena ponude (s PDV-om) - slovima:</w:t>
            </w:r>
          </w:p>
        </w:tc>
      </w:tr>
    </w:tbl>
    <w:p w:rsidR="00AF52F0" w:rsidRPr="00AF52F0" w:rsidRDefault="00AF52F0" w:rsidP="00AF52F0">
      <w:pPr>
        <w:pStyle w:val="ListParagraph"/>
        <w:rPr>
          <w:rFonts w:ascii="Times New Roman" w:hAnsi="Times New Roman"/>
          <w:b/>
          <w:bCs/>
          <w:sz w:val="20"/>
        </w:rPr>
      </w:pPr>
    </w:p>
    <w:p w:rsidR="002D7561" w:rsidRPr="00D06149" w:rsidRDefault="00D06149" w:rsidP="00FF7F25">
      <w:pPr>
        <w:pStyle w:val="ListParagraph"/>
        <w:numPr>
          <w:ilvl w:val="0"/>
          <w:numId w:val="12"/>
        </w:numPr>
        <w:rPr>
          <w:rFonts w:ascii="Times New Roman" w:hAnsi="Times New Roman"/>
          <w:b/>
          <w:bCs/>
          <w:sz w:val="20"/>
        </w:rPr>
      </w:pPr>
      <w:r>
        <w:rPr>
          <w:rFonts w:ascii="Times New Roman" w:hAnsi="Times New Roman"/>
          <w:b/>
          <w:bCs/>
          <w:sz w:val="20"/>
        </w:rPr>
        <w:t>p</w:t>
      </w:r>
      <w:r w:rsidR="00E0451D" w:rsidRPr="00D06149">
        <w:rPr>
          <w:rFonts w:ascii="Times New Roman" w:hAnsi="Times New Roman"/>
          <w:b/>
          <w:bCs/>
          <w:sz w:val="20"/>
        </w:rPr>
        <w:t>onuda na obrascu mora biti cjel</w:t>
      </w:r>
      <w:r>
        <w:rPr>
          <w:rFonts w:ascii="Times New Roman" w:hAnsi="Times New Roman"/>
          <w:b/>
          <w:bCs/>
          <w:sz w:val="20"/>
        </w:rPr>
        <w:t>ovita i obuhvatiti sve navedeno</w:t>
      </w:r>
    </w:p>
    <w:p w:rsidR="00E0451D" w:rsidRDefault="00E0451D" w:rsidP="00E0451D">
      <w:pPr>
        <w:jc w:val="right"/>
        <w:rPr>
          <w:rFonts w:ascii="Arial" w:hAnsi="Arial" w:cs="Arial"/>
          <w:sz w:val="20"/>
        </w:rPr>
      </w:pPr>
    </w:p>
    <w:p w:rsidR="00437D39" w:rsidRDefault="00437D39" w:rsidP="00E0451D">
      <w:pPr>
        <w:jc w:val="right"/>
        <w:rPr>
          <w:rFonts w:ascii="Arial" w:hAnsi="Arial" w:cs="Arial"/>
          <w:sz w:val="20"/>
        </w:rPr>
      </w:pPr>
    </w:p>
    <w:p w:rsidR="00437D39" w:rsidRDefault="00437D39" w:rsidP="00E0451D">
      <w:pPr>
        <w:jc w:val="right"/>
        <w:rPr>
          <w:rFonts w:ascii="Arial" w:hAnsi="Arial" w:cs="Arial"/>
          <w:sz w:val="20"/>
        </w:rPr>
      </w:pPr>
    </w:p>
    <w:p w:rsidR="00D06149" w:rsidRDefault="00D06149" w:rsidP="00E0451D">
      <w:pPr>
        <w:jc w:val="right"/>
        <w:rPr>
          <w:rFonts w:ascii="Arial" w:hAnsi="Arial" w:cs="Arial"/>
          <w:sz w:val="20"/>
        </w:rPr>
      </w:pPr>
    </w:p>
    <w:p w:rsidR="00EC5A83" w:rsidRPr="008B7108" w:rsidRDefault="00EC5A83" w:rsidP="00EC5A83">
      <w:pPr>
        <w:ind w:left="6237"/>
        <w:rPr>
          <w:rFonts w:ascii="Times New Roman" w:hAnsi="Times New Roman"/>
          <w:sz w:val="20"/>
          <w:u w:val="single"/>
        </w:rPr>
      </w:pPr>
      <w:r w:rsidRPr="008B7108">
        <w:rPr>
          <w:rFonts w:ascii="Times New Roman" w:hAnsi="Times New Roman"/>
          <w:sz w:val="20"/>
        </w:rPr>
        <w:t>___________________________</w:t>
      </w:r>
    </w:p>
    <w:p w:rsidR="00EC5A83" w:rsidRPr="00D06149" w:rsidRDefault="00EC5A83" w:rsidP="00EC5A83">
      <w:pPr>
        <w:ind w:left="6237"/>
        <w:rPr>
          <w:rFonts w:ascii="Times New Roman" w:hAnsi="Times New Roman"/>
          <w:b/>
          <w:bCs/>
          <w:sz w:val="22"/>
          <w:szCs w:val="22"/>
        </w:rPr>
      </w:pPr>
      <w:r w:rsidRPr="00D06149">
        <w:rPr>
          <w:rFonts w:ascii="Times New Roman" w:hAnsi="Times New Roman"/>
          <w:b/>
          <w:sz w:val="20"/>
        </w:rPr>
        <w:t>Ovjera ponuditelja (potpis i pečat)</w:t>
      </w:r>
    </w:p>
    <w:p w:rsidR="00744D92" w:rsidRDefault="00744D92">
      <w:pPr>
        <w:rPr>
          <w:rFonts w:ascii="Times New Roman" w:hAnsi="Times New Roman"/>
          <w:b/>
          <w:sz w:val="28"/>
          <w:szCs w:val="22"/>
        </w:rPr>
      </w:pPr>
      <w:r>
        <w:rPr>
          <w:rFonts w:ascii="Times New Roman" w:hAnsi="Times New Roman"/>
          <w:b/>
          <w:sz w:val="28"/>
          <w:szCs w:val="22"/>
        </w:rPr>
        <w:br w:type="page"/>
      </w:r>
    </w:p>
    <w:p w:rsidR="00BB63AB" w:rsidRPr="008B7108" w:rsidRDefault="00BB63AB" w:rsidP="008B7108">
      <w:pPr>
        <w:rPr>
          <w:rFonts w:ascii="Times New Roman" w:hAnsi="Times New Roman"/>
          <w:b/>
          <w:sz w:val="28"/>
          <w:szCs w:val="22"/>
        </w:rPr>
      </w:pPr>
      <w:r w:rsidRPr="008B7108">
        <w:rPr>
          <w:rFonts w:ascii="Times New Roman" w:hAnsi="Times New Roman"/>
          <w:b/>
          <w:sz w:val="28"/>
          <w:szCs w:val="22"/>
        </w:rPr>
        <w:lastRenderedPageBreak/>
        <w:t xml:space="preserve">OBRAZAC PONUDE </w:t>
      </w:r>
    </w:p>
    <w:p w:rsidR="00BB63AB" w:rsidRPr="008B7108" w:rsidRDefault="00BB63AB" w:rsidP="008B7108">
      <w:pPr>
        <w:rPr>
          <w:rFonts w:ascii="Times New Roman" w:hAnsi="Times New Roman"/>
          <w:sz w:val="20"/>
        </w:rPr>
      </w:pPr>
      <w:r w:rsidRPr="008B7108">
        <w:rPr>
          <w:rFonts w:ascii="Times New Roman" w:hAnsi="Times New Roman"/>
          <w:sz w:val="20"/>
        </w:rPr>
        <w:t xml:space="preserve">na temelju poziva na dostavu ponuda </w:t>
      </w:r>
    </w:p>
    <w:p w:rsidR="00BB63AB" w:rsidRPr="00B5409A" w:rsidRDefault="00BB63AB" w:rsidP="008B7108">
      <w:pPr>
        <w:rPr>
          <w:rFonts w:ascii="Times New Roman" w:hAnsi="Times New Roman"/>
          <w:sz w:val="22"/>
        </w:rPr>
      </w:pPr>
    </w:p>
    <w:p w:rsidR="00B5409A" w:rsidRDefault="00B5409A" w:rsidP="00EC5A83">
      <w:pPr>
        <w:jc w:val="center"/>
        <w:rPr>
          <w:rFonts w:ascii="Times New Roman" w:hAnsi="Times New Roman"/>
          <w:b/>
          <w:bCs/>
          <w:sz w:val="36"/>
          <w:szCs w:val="32"/>
        </w:rPr>
      </w:pPr>
    </w:p>
    <w:p w:rsidR="0088561B" w:rsidRPr="00147B05" w:rsidRDefault="0088561B" w:rsidP="0088561B">
      <w:pPr>
        <w:jc w:val="center"/>
        <w:rPr>
          <w:rFonts w:ascii="Times New Roman" w:hAnsi="Times New Roman"/>
          <w:b/>
          <w:sz w:val="44"/>
          <w:szCs w:val="28"/>
        </w:rPr>
      </w:pPr>
      <w:r w:rsidRPr="00614DB1">
        <w:rPr>
          <w:rFonts w:ascii="Times New Roman" w:hAnsi="Times New Roman"/>
          <w:b/>
          <w:sz w:val="44"/>
          <w:szCs w:val="28"/>
        </w:rPr>
        <w:t>Ispitivanje i kontrola sustava distribucije plina</w:t>
      </w:r>
    </w:p>
    <w:p w:rsidR="00B5409A" w:rsidRPr="00B5409A" w:rsidRDefault="00B5409A" w:rsidP="00EC5A83">
      <w:pPr>
        <w:jc w:val="center"/>
        <w:rPr>
          <w:rFonts w:ascii="Times New Roman" w:hAnsi="Times New Roman"/>
          <w:b/>
          <w:bCs/>
          <w:sz w:val="36"/>
          <w:szCs w:val="32"/>
        </w:rPr>
      </w:pPr>
    </w:p>
    <w:tbl>
      <w:tblPr>
        <w:tblW w:w="9900" w:type="dxa"/>
        <w:tblInd w:w="57" w:type="dxa"/>
        <w:tblBorders>
          <w:top w:val="single" w:sz="8" w:space="0" w:color="808080"/>
          <w:left w:val="single" w:sz="8" w:space="0" w:color="808080"/>
          <w:bottom w:val="single" w:sz="8" w:space="0" w:color="808080"/>
          <w:right w:val="single" w:sz="8" w:space="0" w:color="808080"/>
          <w:insideH w:val="single" w:sz="8" w:space="0" w:color="808080"/>
          <w:insideV w:val="single" w:sz="8" w:space="0" w:color="808080"/>
        </w:tblBorders>
        <w:tblLayout w:type="fixed"/>
        <w:tblCellMar>
          <w:top w:w="57" w:type="dxa"/>
          <w:left w:w="57" w:type="dxa"/>
          <w:bottom w:w="57" w:type="dxa"/>
          <w:right w:w="57" w:type="dxa"/>
        </w:tblCellMar>
        <w:tblLook w:val="0000"/>
      </w:tblPr>
      <w:tblGrid>
        <w:gridCol w:w="4089"/>
        <w:gridCol w:w="5811"/>
      </w:tblGrid>
      <w:tr w:rsidR="00BB63AB" w:rsidRPr="008B7108" w:rsidTr="00D06149">
        <w:trPr>
          <w:trHeight w:val="678"/>
        </w:trPr>
        <w:tc>
          <w:tcPr>
            <w:tcW w:w="4089" w:type="dxa"/>
            <w:vAlign w:val="center"/>
          </w:tcPr>
          <w:p w:rsidR="00BB63AB" w:rsidRPr="008B7108" w:rsidRDefault="00BB63AB" w:rsidP="008B7108">
            <w:pPr>
              <w:pStyle w:val="BodyTextIndent"/>
              <w:ind w:firstLine="0"/>
            </w:pPr>
            <w:r w:rsidRPr="008B7108">
              <w:t>Naziv ponuditelja</w:t>
            </w:r>
          </w:p>
        </w:tc>
        <w:tc>
          <w:tcPr>
            <w:tcW w:w="5811" w:type="dxa"/>
            <w:vAlign w:val="center"/>
          </w:tcPr>
          <w:p w:rsidR="00BB63AB" w:rsidRPr="008B7108" w:rsidRDefault="00BB63AB" w:rsidP="008B7108">
            <w:pPr>
              <w:pStyle w:val="BodyTextIndent"/>
              <w:ind w:firstLine="0"/>
            </w:pPr>
          </w:p>
        </w:tc>
      </w:tr>
      <w:tr w:rsidR="00BB63AB" w:rsidRPr="008B7108" w:rsidTr="00D06149">
        <w:trPr>
          <w:trHeight w:val="704"/>
        </w:trPr>
        <w:tc>
          <w:tcPr>
            <w:tcW w:w="4089" w:type="dxa"/>
            <w:vAlign w:val="center"/>
          </w:tcPr>
          <w:p w:rsidR="00BB63AB" w:rsidRPr="008B7108" w:rsidRDefault="00BB63AB" w:rsidP="008B7108">
            <w:pPr>
              <w:pStyle w:val="BodyTextIndent"/>
              <w:ind w:firstLine="0"/>
            </w:pPr>
            <w:r w:rsidRPr="008B7108">
              <w:t>Adresa sjedišta ponuditelja</w:t>
            </w:r>
          </w:p>
        </w:tc>
        <w:tc>
          <w:tcPr>
            <w:tcW w:w="5811" w:type="dxa"/>
            <w:vAlign w:val="center"/>
          </w:tcPr>
          <w:p w:rsidR="00BB63AB" w:rsidRPr="008B7108" w:rsidRDefault="00BB63AB" w:rsidP="008B7108">
            <w:pPr>
              <w:pStyle w:val="BodyTextIndent"/>
              <w:ind w:firstLine="0"/>
            </w:pPr>
          </w:p>
        </w:tc>
      </w:tr>
      <w:tr w:rsidR="00BB63AB" w:rsidRPr="008B7108" w:rsidTr="00E30106">
        <w:trPr>
          <w:trHeight w:val="414"/>
        </w:trPr>
        <w:tc>
          <w:tcPr>
            <w:tcW w:w="4089" w:type="dxa"/>
            <w:vAlign w:val="center"/>
          </w:tcPr>
          <w:p w:rsidR="00BB63AB" w:rsidRPr="008B7108" w:rsidRDefault="00BB63AB" w:rsidP="008B7108">
            <w:pPr>
              <w:pStyle w:val="BodyTextIndent"/>
              <w:ind w:firstLine="0"/>
            </w:pPr>
            <w:r w:rsidRPr="008B7108">
              <w:t>OIB</w:t>
            </w:r>
          </w:p>
        </w:tc>
        <w:tc>
          <w:tcPr>
            <w:tcW w:w="5811" w:type="dxa"/>
            <w:vAlign w:val="center"/>
          </w:tcPr>
          <w:p w:rsidR="00BB63AB" w:rsidRPr="008B7108" w:rsidRDefault="00BB63AB" w:rsidP="008B7108">
            <w:pPr>
              <w:pStyle w:val="BodyTextIndent"/>
              <w:ind w:firstLine="0"/>
            </w:pPr>
          </w:p>
        </w:tc>
      </w:tr>
      <w:tr w:rsidR="00BB63AB" w:rsidRPr="008B7108" w:rsidTr="00E30106">
        <w:trPr>
          <w:trHeight w:val="652"/>
        </w:trPr>
        <w:tc>
          <w:tcPr>
            <w:tcW w:w="4089" w:type="dxa"/>
            <w:vAlign w:val="center"/>
          </w:tcPr>
          <w:p w:rsidR="00BB63AB" w:rsidRPr="008B7108" w:rsidRDefault="00BB63AB" w:rsidP="008B7108">
            <w:pPr>
              <w:pStyle w:val="BodyTextIndent"/>
              <w:ind w:firstLine="0"/>
            </w:pPr>
            <w:r w:rsidRPr="008B7108">
              <w:t>Žiro-račun i banka</w:t>
            </w:r>
          </w:p>
        </w:tc>
        <w:tc>
          <w:tcPr>
            <w:tcW w:w="5811" w:type="dxa"/>
            <w:vAlign w:val="center"/>
          </w:tcPr>
          <w:p w:rsidR="00BB63AB" w:rsidRPr="008B7108" w:rsidRDefault="00BB63AB" w:rsidP="008B7108">
            <w:pPr>
              <w:pStyle w:val="BodyTextIndent"/>
              <w:ind w:firstLine="0"/>
            </w:pPr>
          </w:p>
        </w:tc>
      </w:tr>
      <w:tr w:rsidR="00BB63AB" w:rsidRPr="008B7108" w:rsidTr="00E30106">
        <w:trPr>
          <w:trHeight w:val="869"/>
        </w:trPr>
        <w:tc>
          <w:tcPr>
            <w:tcW w:w="4089" w:type="dxa"/>
            <w:vAlign w:val="center"/>
          </w:tcPr>
          <w:p w:rsidR="00BB63AB" w:rsidRPr="008B7108" w:rsidRDefault="00BB63AB" w:rsidP="008B7108">
            <w:pPr>
              <w:pStyle w:val="BodyTextIndent"/>
              <w:ind w:firstLine="0"/>
            </w:pPr>
            <w:r w:rsidRPr="008B7108">
              <w:t xml:space="preserve">Telefon, faks i adresa (elektroničke) pošte ponuditelja </w:t>
            </w:r>
          </w:p>
        </w:tc>
        <w:tc>
          <w:tcPr>
            <w:tcW w:w="5811" w:type="dxa"/>
            <w:vAlign w:val="center"/>
          </w:tcPr>
          <w:p w:rsidR="00BB63AB" w:rsidRPr="008B7108" w:rsidRDefault="00BB63AB" w:rsidP="008B7108">
            <w:pPr>
              <w:pStyle w:val="BodyTextIndent"/>
              <w:ind w:firstLine="0"/>
            </w:pPr>
          </w:p>
        </w:tc>
      </w:tr>
      <w:tr w:rsidR="00BB63AB" w:rsidRPr="008B7108" w:rsidTr="00E30106">
        <w:trPr>
          <w:trHeight w:val="582"/>
        </w:trPr>
        <w:tc>
          <w:tcPr>
            <w:tcW w:w="4089" w:type="dxa"/>
            <w:vAlign w:val="center"/>
          </w:tcPr>
          <w:p w:rsidR="00BB63AB" w:rsidRPr="008B7108" w:rsidRDefault="00BB63AB" w:rsidP="008B7108">
            <w:pPr>
              <w:pStyle w:val="BodyTextIndent"/>
              <w:ind w:firstLine="0"/>
            </w:pPr>
            <w:r w:rsidRPr="008B7108">
              <w:t>Osoba za kontakt</w:t>
            </w:r>
          </w:p>
        </w:tc>
        <w:tc>
          <w:tcPr>
            <w:tcW w:w="5811" w:type="dxa"/>
            <w:vAlign w:val="center"/>
          </w:tcPr>
          <w:p w:rsidR="00BB63AB" w:rsidRPr="008B7108" w:rsidRDefault="00BB63AB" w:rsidP="008B7108">
            <w:pPr>
              <w:pStyle w:val="BodyTextIndent"/>
              <w:ind w:firstLine="0"/>
            </w:pPr>
          </w:p>
        </w:tc>
      </w:tr>
      <w:tr w:rsidR="00BB63AB" w:rsidRPr="008B7108" w:rsidTr="00E30106">
        <w:trPr>
          <w:trHeight w:val="811"/>
        </w:trPr>
        <w:tc>
          <w:tcPr>
            <w:tcW w:w="4089" w:type="dxa"/>
            <w:vAlign w:val="center"/>
          </w:tcPr>
          <w:p w:rsidR="00BB63AB" w:rsidRPr="008B7108" w:rsidRDefault="00BB63AB" w:rsidP="008B7108">
            <w:pPr>
              <w:pStyle w:val="BodyTextIndent"/>
              <w:ind w:firstLine="0"/>
            </w:pPr>
            <w:r w:rsidRPr="008B7108">
              <w:t>Ime i prezime osobe ovlaštene za zastupanje ponuditelja i potpisivanje ugovora, funkcija koju obnaša</w:t>
            </w:r>
          </w:p>
        </w:tc>
        <w:tc>
          <w:tcPr>
            <w:tcW w:w="5811" w:type="dxa"/>
            <w:vAlign w:val="center"/>
          </w:tcPr>
          <w:p w:rsidR="00BB63AB" w:rsidRPr="008B7108" w:rsidRDefault="00BB63AB" w:rsidP="008B7108">
            <w:pPr>
              <w:pStyle w:val="BodyTextIndent"/>
              <w:ind w:firstLine="0"/>
            </w:pPr>
          </w:p>
        </w:tc>
      </w:tr>
      <w:tr w:rsidR="00BB63AB" w:rsidRPr="008B7108" w:rsidTr="00E30106">
        <w:trPr>
          <w:trHeight w:val="522"/>
        </w:trPr>
        <w:tc>
          <w:tcPr>
            <w:tcW w:w="4089" w:type="dxa"/>
            <w:vAlign w:val="center"/>
          </w:tcPr>
          <w:p w:rsidR="00BB63AB" w:rsidRPr="008B7108" w:rsidRDefault="00BB63AB" w:rsidP="008B7108">
            <w:pPr>
              <w:pStyle w:val="BodyTextIndent"/>
              <w:ind w:firstLine="0"/>
            </w:pPr>
            <w:r w:rsidRPr="008B7108">
              <w:t>Rok valjanosti ponude</w:t>
            </w:r>
          </w:p>
        </w:tc>
        <w:tc>
          <w:tcPr>
            <w:tcW w:w="5811" w:type="dxa"/>
            <w:vAlign w:val="center"/>
          </w:tcPr>
          <w:p w:rsidR="00BB63AB" w:rsidRPr="008B7108" w:rsidRDefault="00505A4D" w:rsidP="008B7108">
            <w:pPr>
              <w:pStyle w:val="BodyTextIndent"/>
              <w:ind w:firstLine="0"/>
            </w:pPr>
            <w:r w:rsidRPr="008B7108">
              <w:t>6</w:t>
            </w:r>
            <w:r w:rsidR="00BB63AB" w:rsidRPr="008B7108">
              <w:t xml:space="preserve">0 dana od dana </w:t>
            </w:r>
            <w:r w:rsidR="00695380" w:rsidRPr="008B7108">
              <w:t>za dostavu ponuda</w:t>
            </w:r>
          </w:p>
        </w:tc>
      </w:tr>
      <w:tr w:rsidR="00BB63AB" w:rsidRPr="008B7108" w:rsidTr="00B5409A">
        <w:trPr>
          <w:trHeight w:val="20"/>
        </w:trPr>
        <w:tc>
          <w:tcPr>
            <w:tcW w:w="9900" w:type="dxa"/>
            <w:gridSpan w:val="2"/>
            <w:shd w:val="clear" w:color="auto" w:fill="C6D9F1" w:themeFill="text2" w:themeFillTint="33"/>
            <w:vAlign w:val="center"/>
          </w:tcPr>
          <w:p w:rsidR="00BB63AB" w:rsidRPr="008B7108" w:rsidRDefault="00BB63AB" w:rsidP="00F35E2C">
            <w:pPr>
              <w:pStyle w:val="BodyTextIndent"/>
              <w:ind w:firstLine="0"/>
              <w:jc w:val="both"/>
              <w:rPr>
                <w:i/>
                <w:iCs/>
              </w:rPr>
            </w:pPr>
            <w:r w:rsidRPr="008B7108">
              <w:rPr>
                <w:i/>
                <w:iCs/>
              </w:rPr>
              <w:t>Izjavljujemo da su nam poznate odredbe iz dokumentacije za nadmetanje, prihvaćamo ih i izvršiti ćemo predmet nabave za ponuđenu cijenu (</w:t>
            </w:r>
            <w:r w:rsidRPr="008B7108">
              <w:rPr>
                <w:i/>
              </w:rPr>
              <w:t>specifikacija predmeta nabave – Troškovnik)</w:t>
            </w:r>
            <w:r w:rsidRPr="008B7108">
              <w:rPr>
                <w:i/>
                <w:iCs/>
              </w:rPr>
              <w:t>, bez mijenjanja cijena tijekom trajanja Ugovora.</w:t>
            </w:r>
          </w:p>
        </w:tc>
      </w:tr>
      <w:tr w:rsidR="00BB63AB" w:rsidRPr="008B7108" w:rsidTr="00B5409A">
        <w:trPr>
          <w:trHeight w:val="20"/>
        </w:trPr>
        <w:tc>
          <w:tcPr>
            <w:tcW w:w="9900" w:type="dxa"/>
            <w:gridSpan w:val="2"/>
            <w:shd w:val="clear" w:color="auto" w:fill="C6D9F1" w:themeFill="text2" w:themeFillTint="33"/>
            <w:vAlign w:val="center"/>
          </w:tcPr>
          <w:p w:rsidR="00BB63AB" w:rsidRPr="008B7108" w:rsidRDefault="00BB63AB" w:rsidP="00F35E2C">
            <w:pPr>
              <w:pStyle w:val="BodyTextIndent"/>
              <w:ind w:firstLine="0"/>
              <w:jc w:val="both"/>
              <w:rPr>
                <w:i/>
                <w:iCs/>
              </w:rPr>
            </w:pPr>
            <w:r w:rsidRPr="008B7108">
              <w:rPr>
                <w:i/>
                <w:iCs/>
              </w:rPr>
              <w:t xml:space="preserve">Izjavljujemo da su svi traženi i potrebni dokazi o sposobnosti priloženi, da ne prikrivamo podatke i da su svi dani podaci u svezi s dokazima o sposobnosti ili predmetom nabave točni! </w:t>
            </w:r>
          </w:p>
        </w:tc>
      </w:tr>
      <w:tr w:rsidR="00BB63AB" w:rsidRPr="008B7108" w:rsidTr="00E30106">
        <w:trPr>
          <w:trHeight w:val="1107"/>
        </w:trPr>
        <w:tc>
          <w:tcPr>
            <w:tcW w:w="4089" w:type="dxa"/>
            <w:vAlign w:val="center"/>
          </w:tcPr>
          <w:p w:rsidR="00BB63AB" w:rsidRPr="008B7108" w:rsidRDefault="00BB63AB" w:rsidP="00D06149">
            <w:pPr>
              <w:pStyle w:val="BodyTextIndent"/>
              <w:ind w:firstLine="0"/>
              <w:jc w:val="both"/>
              <w:rPr>
                <w:sz w:val="16"/>
                <w:szCs w:val="16"/>
              </w:rPr>
            </w:pPr>
            <w:r w:rsidRPr="008B7108">
              <w:rPr>
                <w:sz w:val="16"/>
                <w:szCs w:val="16"/>
              </w:rPr>
              <w:t>Ponuditelj je u sustavu poreza na dodanu vrijednost (DA/NE):</w:t>
            </w:r>
          </w:p>
          <w:p w:rsidR="00BB63AB" w:rsidRPr="008B7108" w:rsidRDefault="00BB63AB" w:rsidP="00D06149">
            <w:pPr>
              <w:pStyle w:val="FootnoteText"/>
              <w:jc w:val="both"/>
              <w:rPr>
                <w:sz w:val="16"/>
                <w:szCs w:val="16"/>
                <w:lang w:val="hr-HR"/>
              </w:rPr>
            </w:pPr>
            <w:r w:rsidRPr="008B7108">
              <w:rPr>
                <w:sz w:val="16"/>
                <w:szCs w:val="16"/>
                <w:lang w:val="hr-HR"/>
              </w:rPr>
              <w:t>ako ponuditelj nije u sustavu PDV-a ili je predmet nabave oslobođen PDV-a , mjesto predviđeno za upis iznosa PDV-a ostavlja se prazno a na mjesto predviđeno za upis cijene ponude s PDV-om upisuje se isti iznos kao što je upisan na mjestu predviđenom za upis cijene ponude bez PDV-a</w:t>
            </w:r>
          </w:p>
          <w:p w:rsidR="00BB63AB" w:rsidRPr="008B7108" w:rsidRDefault="00BB63AB" w:rsidP="008B7108">
            <w:pPr>
              <w:pStyle w:val="BodyTextIndent"/>
              <w:ind w:firstLine="0"/>
            </w:pPr>
          </w:p>
        </w:tc>
        <w:tc>
          <w:tcPr>
            <w:tcW w:w="5811" w:type="dxa"/>
            <w:vAlign w:val="center"/>
          </w:tcPr>
          <w:p w:rsidR="00BB63AB" w:rsidRPr="008B7108" w:rsidRDefault="00BB63AB" w:rsidP="008B7108">
            <w:pPr>
              <w:pStyle w:val="BodyTextIndent"/>
              <w:ind w:firstLine="0"/>
            </w:pPr>
          </w:p>
        </w:tc>
      </w:tr>
    </w:tbl>
    <w:p w:rsidR="00BB63AB" w:rsidRPr="008B7108" w:rsidRDefault="00BB63AB" w:rsidP="008B7108">
      <w:pPr>
        <w:rPr>
          <w:rFonts w:ascii="Times New Roman" w:hAnsi="Times New Roman"/>
          <w:bCs/>
          <w:sz w:val="22"/>
          <w:szCs w:val="22"/>
        </w:rPr>
      </w:pPr>
    </w:p>
    <w:p w:rsidR="00BB63AB" w:rsidRDefault="00BB63AB" w:rsidP="008B7108">
      <w:pPr>
        <w:rPr>
          <w:rFonts w:ascii="Times New Roman" w:hAnsi="Times New Roman"/>
          <w:bCs/>
          <w:sz w:val="22"/>
          <w:szCs w:val="22"/>
        </w:rPr>
      </w:pPr>
    </w:p>
    <w:p w:rsidR="00FF7F25" w:rsidRDefault="00FF7F25" w:rsidP="008B7108">
      <w:pPr>
        <w:rPr>
          <w:rFonts w:ascii="Times New Roman" w:hAnsi="Times New Roman"/>
          <w:bCs/>
          <w:sz w:val="22"/>
          <w:szCs w:val="22"/>
        </w:rPr>
      </w:pPr>
    </w:p>
    <w:p w:rsidR="00BB63AB" w:rsidRPr="008B7108" w:rsidRDefault="00BB63AB" w:rsidP="008B7108">
      <w:pPr>
        <w:rPr>
          <w:rFonts w:ascii="Times New Roman" w:hAnsi="Times New Roman"/>
          <w:bCs/>
          <w:sz w:val="22"/>
          <w:szCs w:val="22"/>
        </w:rPr>
      </w:pPr>
    </w:p>
    <w:p w:rsidR="00BB63AB" w:rsidRPr="008B7108" w:rsidRDefault="00BB63AB" w:rsidP="008B7108">
      <w:pPr>
        <w:ind w:left="6237"/>
        <w:rPr>
          <w:rFonts w:ascii="Times New Roman" w:hAnsi="Times New Roman"/>
          <w:sz w:val="20"/>
          <w:u w:val="single"/>
        </w:rPr>
      </w:pPr>
      <w:r w:rsidRPr="008B7108">
        <w:rPr>
          <w:rFonts w:ascii="Times New Roman" w:hAnsi="Times New Roman"/>
          <w:sz w:val="20"/>
        </w:rPr>
        <w:t>___________________________</w:t>
      </w:r>
    </w:p>
    <w:p w:rsidR="00C031BB" w:rsidRPr="00D06149" w:rsidRDefault="00BB63AB" w:rsidP="00EC5A83">
      <w:pPr>
        <w:ind w:left="6237"/>
        <w:rPr>
          <w:rFonts w:ascii="Times New Roman" w:hAnsi="Times New Roman"/>
          <w:b/>
          <w:sz w:val="20"/>
        </w:rPr>
      </w:pPr>
      <w:r w:rsidRPr="00D06149">
        <w:rPr>
          <w:rFonts w:ascii="Times New Roman" w:hAnsi="Times New Roman"/>
          <w:b/>
          <w:sz w:val="20"/>
        </w:rPr>
        <w:t>Ovjera ponuditelja (potpis i pečat)</w:t>
      </w:r>
    </w:p>
    <w:p w:rsidR="00F35E2C" w:rsidRDefault="00F35E2C">
      <w:pPr>
        <w:rPr>
          <w:rFonts w:ascii="Times New Roman" w:hAnsi="Times New Roman"/>
          <w:bCs/>
          <w:sz w:val="22"/>
          <w:szCs w:val="22"/>
        </w:rPr>
      </w:pPr>
      <w:r>
        <w:rPr>
          <w:rFonts w:ascii="Times New Roman" w:hAnsi="Times New Roman"/>
          <w:bCs/>
          <w:sz w:val="22"/>
          <w:szCs w:val="22"/>
        </w:rPr>
        <w:br w:type="page"/>
      </w:r>
    </w:p>
    <w:p w:rsidR="004E1B7C" w:rsidRPr="008B7108" w:rsidRDefault="004E1B7C" w:rsidP="008B7108">
      <w:pPr>
        <w:jc w:val="both"/>
        <w:rPr>
          <w:rFonts w:ascii="Times New Roman" w:hAnsi="Times New Roman"/>
          <w:b/>
          <w:sz w:val="20"/>
          <w:u w:val="single"/>
        </w:rPr>
      </w:pPr>
      <w:r w:rsidRPr="008B7108">
        <w:rPr>
          <w:rFonts w:ascii="Times New Roman" w:hAnsi="Times New Roman"/>
          <w:sz w:val="20"/>
        </w:rPr>
        <w:lastRenderedPageBreak/>
        <w:t xml:space="preserve">OSOBA </w:t>
      </w:r>
      <w:smartTag w:uri="urn:schemas-microsoft-com:office:smarttags" w:element="stockticker">
        <w:r w:rsidRPr="008B7108">
          <w:rPr>
            <w:rFonts w:ascii="Times New Roman" w:hAnsi="Times New Roman"/>
            <w:sz w:val="20"/>
          </w:rPr>
          <w:t>ILI</w:t>
        </w:r>
      </w:smartTag>
      <w:r w:rsidRPr="008B7108">
        <w:rPr>
          <w:rFonts w:ascii="Times New Roman" w:hAnsi="Times New Roman"/>
          <w:sz w:val="20"/>
        </w:rPr>
        <w:t xml:space="preserve"> SLUŽBA ZADUŽENA ZA KONTAKT: Nino Funčić, dipl. oec. – voditelj Odjela za poslove nabave;  gsm: 091/315-6813. </w:t>
      </w:r>
    </w:p>
    <w:p w:rsidR="004E1B7C" w:rsidRPr="008B7108" w:rsidRDefault="004E1B7C" w:rsidP="008B7108">
      <w:pPr>
        <w:jc w:val="both"/>
        <w:rPr>
          <w:rFonts w:ascii="Times New Roman" w:hAnsi="Times New Roman"/>
          <w:b/>
          <w:sz w:val="20"/>
          <w:u w:val="single"/>
        </w:rPr>
      </w:pPr>
      <w:r w:rsidRPr="008B7108">
        <w:rPr>
          <w:rFonts w:ascii="Times New Roman" w:hAnsi="Times New Roman"/>
          <w:sz w:val="20"/>
        </w:rPr>
        <w:t>TELEFON: 023/505-491</w:t>
      </w:r>
    </w:p>
    <w:p w:rsidR="00735F84" w:rsidRPr="00735F84" w:rsidRDefault="004E1B7C" w:rsidP="008B7108">
      <w:pPr>
        <w:jc w:val="both"/>
        <w:rPr>
          <w:rFonts w:ascii="Times New Roman" w:hAnsi="Times New Roman"/>
          <w:sz w:val="20"/>
        </w:rPr>
      </w:pPr>
      <w:r w:rsidRPr="008B7108">
        <w:rPr>
          <w:rFonts w:ascii="Times New Roman" w:hAnsi="Times New Roman"/>
          <w:sz w:val="20"/>
        </w:rPr>
        <w:t>TELEFAKS: 023/312-386</w:t>
      </w:r>
      <w:r w:rsidR="00735F84">
        <w:rPr>
          <w:rFonts w:ascii="Times New Roman" w:hAnsi="Times New Roman"/>
          <w:sz w:val="20"/>
        </w:rPr>
        <w:t>30</w:t>
      </w:r>
    </w:p>
    <w:p w:rsidR="004E1B7C" w:rsidRPr="008B7108" w:rsidRDefault="004E1B7C" w:rsidP="008B7108">
      <w:pPr>
        <w:jc w:val="both"/>
        <w:rPr>
          <w:rFonts w:ascii="Times New Roman" w:hAnsi="Times New Roman"/>
          <w:bCs/>
          <w:sz w:val="20"/>
        </w:rPr>
      </w:pPr>
      <w:r w:rsidRPr="008B7108">
        <w:rPr>
          <w:rFonts w:ascii="Times New Roman" w:hAnsi="Times New Roman"/>
          <w:sz w:val="20"/>
        </w:rPr>
        <w:t xml:space="preserve">ADRESA ELEKTRONIČKE POŠTE: </w:t>
      </w:r>
      <w:hyperlink r:id="rId10" w:history="1">
        <w:r w:rsidRPr="008B7108">
          <w:rPr>
            <w:rStyle w:val="Hyperlink"/>
            <w:rFonts w:ascii="Times New Roman" w:hAnsi="Times New Roman"/>
            <w:bCs/>
            <w:color w:val="auto"/>
            <w:sz w:val="20"/>
            <w:u w:val="none"/>
          </w:rPr>
          <w:t>nino.funcic@zd.t-com.hr</w:t>
        </w:r>
      </w:hyperlink>
      <w:r w:rsidR="005D7397" w:rsidRPr="008B7108">
        <w:rPr>
          <w:rFonts w:ascii="Times New Roman" w:hAnsi="Times New Roman"/>
          <w:bCs/>
          <w:sz w:val="20"/>
        </w:rPr>
        <w:t>.</w:t>
      </w:r>
    </w:p>
    <w:p w:rsidR="00E15AEC" w:rsidRPr="008B7108" w:rsidRDefault="00E15AEC" w:rsidP="008B7108">
      <w:pPr>
        <w:jc w:val="both"/>
        <w:rPr>
          <w:rFonts w:ascii="Times New Roman" w:hAnsi="Times New Roman"/>
          <w:sz w:val="20"/>
        </w:rPr>
      </w:pPr>
      <w:r w:rsidRPr="008B7108">
        <w:rPr>
          <w:rFonts w:ascii="Times New Roman" w:hAnsi="Times New Roman"/>
          <w:sz w:val="20"/>
        </w:rPr>
        <w:t xml:space="preserve">SKLAPA SE UGOVOR O JAVNOJ NABAVI </w:t>
      </w:r>
      <w:smartTag w:uri="urn:schemas-microsoft-com:office:smarttags" w:element="stockticker">
        <w:r w:rsidRPr="008B7108">
          <w:rPr>
            <w:rFonts w:ascii="Times New Roman" w:hAnsi="Times New Roman"/>
            <w:sz w:val="20"/>
          </w:rPr>
          <w:t>ILI</w:t>
        </w:r>
      </w:smartTag>
      <w:r w:rsidRPr="008B7108">
        <w:rPr>
          <w:rFonts w:ascii="Times New Roman" w:hAnsi="Times New Roman"/>
          <w:sz w:val="20"/>
        </w:rPr>
        <w:t xml:space="preserve"> OKVIRNI SPORAZUM: ugovor o javnoj nabavi.</w:t>
      </w:r>
    </w:p>
    <w:p w:rsidR="004E1B7C" w:rsidRPr="008B7108" w:rsidRDefault="004E1B7C" w:rsidP="008B7108">
      <w:pPr>
        <w:jc w:val="both"/>
        <w:rPr>
          <w:rFonts w:ascii="Times New Roman" w:hAnsi="Times New Roman"/>
          <w:sz w:val="20"/>
        </w:rPr>
      </w:pPr>
      <w:r w:rsidRPr="008B7108">
        <w:rPr>
          <w:rFonts w:ascii="Times New Roman" w:hAnsi="Times New Roman"/>
          <w:sz w:val="20"/>
        </w:rPr>
        <w:t xml:space="preserve">MJESTO IZVOĐENJA RADOVA, ISPORUKE ROBE </w:t>
      </w:r>
      <w:smartTag w:uri="urn:schemas-microsoft-com:office:smarttags" w:element="stockticker">
        <w:r w:rsidRPr="008B7108">
          <w:rPr>
            <w:rFonts w:ascii="Times New Roman" w:hAnsi="Times New Roman"/>
            <w:sz w:val="20"/>
          </w:rPr>
          <w:t>ILI</w:t>
        </w:r>
      </w:smartTag>
      <w:r w:rsidRPr="008B7108">
        <w:rPr>
          <w:rFonts w:ascii="Times New Roman" w:hAnsi="Times New Roman"/>
          <w:sz w:val="20"/>
        </w:rPr>
        <w:t xml:space="preserve"> PRUŽANJA USLUGA: OPĆA</w:t>
      </w:r>
      <w:r w:rsidR="00FF7F25">
        <w:rPr>
          <w:rFonts w:ascii="Times New Roman" w:hAnsi="Times New Roman"/>
          <w:sz w:val="20"/>
        </w:rPr>
        <w:t xml:space="preserve"> BOLNICA ZADAR, Bože Peričića 5</w:t>
      </w:r>
      <w:r w:rsidRPr="008B7108">
        <w:rPr>
          <w:rFonts w:ascii="Times New Roman" w:hAnsi="Times New Roman"/>
          <w:sz w:val="20"/>
        </w:rPr>
        <w:t>, 23000 ZADAR.</w:t>
      </w:r>
      <w:r w:rsidR="00A31177">
        <w:rPr>
          <w:rFonts w:ascii="Times New Roman" w:hAnsi="Times New Roman"/>
          <w:sz w:val="20"/>
        </w:rPr>
        <w:t>.</w:t>
      </w:r>
    </w:p>
    <w:p w:rsidR="00C27A8C" w:rsidRPr="007A3A83" w:rsidRDefault="004E1B7C" w:rsidP="007A3A83">
      <w:pPr>
        <w:jc w:val="both"/>
        <w:rPr>
          <w:rFonts w:ascii="Times New Roman" w:hAnsi="Times New Roman"/>
          <w:sz w:val="22"/>
          <w:szCs w:val="22"/>
        </w:rPr>
      </w:pPr>
      <w:r w:rsidRPr="007A3A83">
        <w:rPr>
          <w:rFonts w:ascii="Times New Roman" w:hAnsi="Times New Roman"/>
          <w:sz w:val="22"/>
          <w:szCs w:val="22"/>
        </w:rPr>
        <w:t xml:space="preserve">TRAJANJE UGOVORA ODNOSNO POČETAK I ZAVRŠETAK RADOVA, ISPORUKE ROBE </w:t>
      </w:r>
      <w:smartTag w:uri="urn:schemas-microsoft-com:office:smarttags" w:element="stockticker">
        <w:r w:rsidRPr="007A3A83">
          <w:rPr>
            <w:rFonts w:ascii="Times New Roman" w:hAnsi="Times New Roman"/>
            <w:sz w:val="22"/>
            <w:szCs w:val="22"/>
          </w:rPr>
          <w:t>ILI</w:t>
        </w:r>
      </w:smartTag>
      <w:r w:rsidRPr="007A3A83">
        <w:rPr>
          <w:rFonts w:ascii="Times New Roman" w:hAnsi="Times New Roman"/>
          <w:sz w:val="22"/>
          <w:szCs w:val="22"/>
        </w:rPr>
        <w:t xml:space="preserve"> PRUŽANJA USLUGA</w:t>
      </w:r>
      <w:r w:rsidR="00654D8A" w:rsidRPr="004B2A47">
        <w:rPr>
          <w:rFonts w:ascii="Times New Roman" w:hAnsi="Times New Roman"/>
          <w:sz w:val="22"/>
          <w:szCs w:val="22"/>
        </w:rPr>
        <w:t>:</w:t>
      </w:r>
      <w:r w:rsidR="00CA19BC" w:rsidRPr="004B2A47">
        <w:rPr>
          <w:rFonts w:ascii="Times New Roman" w:hAnsi="Times New Roman"/>
          <w:sz w:val="22"/>
          <w:szCs w:val="22"/>
        </w:rPr>
        <w:t xml:space="preserve"> </w:t>
      </w:r>
      <w:r w:rsidR="0088561B">
        <w:rPr>
          <w:rFonts w:ascii="Times New Roman" w:hAnsi="Times New Roman"/>
          <w:b/>
          <w:sz w:val="22"/>
          <w:szCs w:val="22"/>
        </w:rPr>
        <w:t>60</w:t>
      </w:r>
      <w:r w:rsidR="00331429">
        <w:rPr>
          <w:rFonts w:ascii="Times New Roman" w:hAnsi="Times New Roman"/>
          <w:b/>
          <w:sz w:val="22"/>
          <w:szCs w:val="22"/>
        </w:rPr>
        <w:t xml:space="preserve"> dana </w:t>
      </w:r>
      <w:r w:rsidR="003F36FF">
        <w:rPr>
          <w:rFonts w:ascii="Times New Roman" w:hAnsi="Times New Roman"/>
          <w:b/>
          <w:sz w:val="22"/>
          <w:szCs w:val="22"/>
        </w:rPr>
        <w:t>od dana potpisa ugovora.</w:t>
      </w:r>
    </w:p>
    <w:p w:rsidR="007A3A83" w:rsidRDefault="007A3A83" w:rsidP="007A3A83">
      <w:pPr>
        <w:spacing w:after="120"/>
        <w:jc w:val="both"/>
        <w:rPr>
          <w:rFonts w:ascii="Times New Roman" w:hAnsi="Times New Roman"/>
          <w:b/>
          <w:bCs/>
          <w:sz w:val="22"/>
          <w:szCs w:val="22"/>
          <w:u w:val="single"/>
        </w:rPr>
      </w:pPr>
    </w:p>
    <w:p w:rsidR="007A3A83" w:rsidRPr="007A3A83" w:rsidRDefault="007A3A83" w:rsidP="007A3A83">
      <w:pPr>
        <w:spacing w:after="120"/>
        <w:jc w:val="both"/>
        <w:rPr>
          <w:rFonts w:ascii="Times New Roman" w:hAnsi="Times New Roman"/>
          <w:sz w:val="22"/>
          <w:szCs w:val="22"/>
        </w:rPr>
      </w:pPr>
      <w:r w:rsidRPr="007A3A83">
        <w:rPr>
          <w:rFonts w:ascii="Times New Roman" w:hAnsi="Times New Roman"/>
          <w:b/>
          <w:bCs/>
          <w:sz w:val="22"/>
          <w:szCs w:val="22"/>
          <w:u w:val="single"/>
        </w:rPr>
        <w:t>KRITERIJ ZA KVALITATIVNI ODABIR GOSPODARSKOG SUBJEKTA</w:t>
      </w:r>
    </w:p>
    <w:p w:rsidR="007A3A83" w:rsidRPr="007A3A83" w:rsidRDefault="007A3A83" w:rsidP="009A2294">
      <w:pPr>
        <w:numPr>
          <w:ilvl w:val="0"/>
          <w:numId w:val="7"/>
        </w:numPr>
        <w:spacing w:after="120"/>
        <w:jc w:val="both"/>
        <w:rPr>
          <w:rFonts w:ascii="Times New Roman" w:hAnsi="Times New Roman"/>
          <w:sz w:val="22"/>
          <w:szCs w:val="22"/>
        </w:rPr>
      </w:pPr>
      <w:r w:rsidRPr="007A3A83">
        <w:rPr>
          <w:rFonts w:ascii="Times New Roman" w:hAnsi="Times New Roman"/>
          <w:b/>
          <w:sz w:val="22"/>
          <w:szCs w:val="22"/>
        </w:rPr>
        <w:t>OSNOVE ZA ISKLJUČENJE GOSPODARSKOG SUBJEKTA</w:t>
      </w:r>
      <w:r w:rsidRPr="007A3A83">
        <w:rPr>
          <w:rFonts w:ascii="Times New Roman" w:hAnsi="Times New Roman"/>
          <w:sz w:val="22"/>
          <w:szCs w:val="22"/>
        </w:rPr>
        <w:t>:</w:t>
      </w:r>
    </w:p>
    <w:p w:rsidR="007A3A83" w:rsidRPr="007A3A83" w:rsidRDefault="007A3A83" w:rsidP="007A3A83">
      <w:pPr>
        <w:spacing w:after="120"/>
        <w:jc w:val="both"/>
        <w:rPr>
          <w:rFonts w:ascii="Times New Roman" w:hAnsi="Times New Roman"/>
          <w:sz w:val="22"/>
          <w:szCs w:val="22"/>
        </w:rPr>
      </w:pPr>
      <w:r w:rsidRPr="007A3A83">
        <w:rPr>
          <w:rFonts w:ascii="Times New Roman" w:hAnsi="Times New Roman"/>
          <w:bCs/>
          <w:sz w:val="22"/>
          <w:szCs w:val="22"/>
        </w:rPr>
        <w:t xml:space="preserve">Naručitelj je obavezan u bilo kojem trenutku tijekom postupka javne nabave isključiti gospodarskog subjekta iz postupka javne nabave ako utvrdi da: </w:t>
      </w:r>
    </w:p>
    <w:p w:rsidR="007A3A83" w:rsidRPr="007A3A83" w:rsidRDefault="007A3A83" w:rsidP="009A2294">
      <w:pPr>
        <w:numPr>
          <w:ilvl w:val="1"/>
          <w:numId w:val="6"/>
        </w:numPr>
        <w:spacing w:after="120"/>
        <w:jc w:val="both"/>
        <w:rPr>
          <w:rFonts w:ascii="Times New Roman" w:hAnsi="Times New Roman"/>
          <w:bCs/>
          <w:sz w:val="22"/>
          <w:szCs w:val="22"/>
        </w:rPr>
      </w:pPr>
      <w:r w:rsidRPr="007A3A83">
        <w:rPr>
          <w:rFonts w:ascii="Times New Roman" w:hAnsi="Times New Roman"/>
          <w:bCs/>
          <w:sz w:val="22"/>
          <w:szCs w:val="22"/>
        </w:rPr>
        <w:t>je gospodarski subjekt koji ima poslovni nastan u Republici Hrvatskoj ili osoba koja je član upravnog, upravljačkog ili nadzornog tijela ili ima ovlasti zastupanja, donošenja odluka ili nadzora toga gospodarskog subjekta i koja je državljanin Republike Hrvatske, pravomoćnom presudom osuđena za:</w:t>
      </w:r>
    </w:p>
    <w:p w:rsidR="007A3A83" w:rsidRPr="007A3A83" w:rsidRDefault="007A3A83" w:rsidP="007A3A83">
      <w:pPr>
        <w:spacing w:after="120"/>
        <w:jc w:val="both"/>
        <w:rPr>
          <w:rFonts w:ascii="Times New Roman" w:hAnsi="Times New Roman"/>
          <w:bCs/>
          <w:sz w:val="22"/>
          <w:szCs w:val="22"/>
        </w:rPr>
      </w:pPr>
      <w:r w:rsidRPr="007A3A83">
        <w:rPr>
          <w:rFonts w:ascii="Times New Roman" w:hAnsi="Times New Roman"/>
          <w:bCs/>
          <w:sz w:val="22"/>
          <w:szCs w:val="22"/>
        </w:rPr>
        <w:t xml:space="preserve">(a) sudjelovanje u zločinačkoj organizaciji, na temelju </w:t>
      </w:r>
    </w:p>
    <w:p w:rsidR="007A3A83" w:rsidRPr="007A3A83" w:rsidRDefault="007A3A83" w:rsidP="007A3A83">
      <w:pPr>
        <w:spacing w:after="120"/>
        <w:jc w:val="both"/>
        <w:rPr>
          <w:rFonts w:ascii="Times New Roman" w:hAnsi="Times New Roman"/>
          <w:sz w:val="22"/>
          <w:szCs w:val="22"/>
        </w:rPr>
      </w:pPr>
      <w:r w:rsidRPr="007A3A83">
        <w:rPr>
          <w:rFonts w:ascii="Times New Roman" w:hAnsi="Times New Roman"/>
          <w:bCs/>
          <w:sz w:val="22"/>
          <w:szCs w:val="22"/>
        </w:rPr>
        <w:t xml:space="preserve">- članka 328. (zločinačko udruženje) i članka 329. (počinjenje kaznenog djela u sastavu zločinačkog udruženja) Kaznenog zakona </w:t>
      </w:r>
    </w:p>
    <w:p w:rsidR="007A3A83" w:rsidRPr="007A3A83" w:rsidRDefault="007A3A83" w:rsidP="007A3A83">
      <w:pPr>
        <w:spacing w:after="120"/>
        <w:jc w:val="both"/>
        <w:rPr>
          <w:rFonts w:ascii="Times New Roman" w:hAnsi="Times New Roman"/>
          <w:sz w:val="22"/>
          <w:szCs w:val="22"/>
        </w:rPr>
      </w:pPr>
      <w:r w:rsidRPr="007A3A83">
        <w:rPr>
          <w:rFonts w:ascii="Times New Roman" w:hAnsi="Times New Roman"/>
          <w:bCs/>
          <w:sz w:val="22"/>
          <w:szCs w:val="22"/>
        </w:rPr>
        <w:t xml:space="preserve">- članka 333. (udruživanje za počinjenje kaznenih djela), iz Kaznenog zakona („Narodne novine“, br. 110/97., 27/98., 50/00., 129/00., 51/01., 111/03., 190/03., 105/04., 84/05., 71/06., 110/07., 152/08., 57/11., 77/11. i 143/12.) </w:t>
      </w:r>
      <w:r w:rsidRPr="007A3A83">
        <w:rPr>
          <w:rFonts w:ascii="Times New Roman" w:hAnsi="Times New Roman"/>
          <w:sz w:val="22"/>
          <w:szCs w:val="22"/>
        </w:rPr>
        <w:t xml:space="preserve">7 </w:t>
      </w:r>
    </w:p>
    <w:p w:rsidR="007A3A83" w:rsidRPr="007A3A83" w:rsidRDefault="007A3A83" w:rsidP="007A3A83">
      <w:pPr>
        <w:spacing w:after="120"/>
        <w:jc w:val="both"/>
        <w:rPr>
          <w:rFonts w:ascii="Times New Roman" w:hAnsi="Times New Roman"/>
          <w:sz w:val="22"/>
          <w:szCs w:val="22"/>
        </w:rPr>
      </w:pPr>
      <w:r w:rsidRPr="007A3A83">
        <w:rPr>
          <w:rFonts w:ascii="Times New Roman" w:hAnsi="Times New Roman"/>
          <w:bCs/>
          <w:sz w:val="22"/>
          <w:szCs w:val="22"/>
        </w:rPr>
        <w:t xml:space="preserve">(b) korupciju, na temelju </w:t>
      </w:r>
    </w:p>
    <w:p w:rsidR="007A3A83" w:rsidRPr="007A3A83" w:rsidRDefault="007A3A83" w:rsidP="007A3A83">
      <w:pPr>
        <w:spacing w:after="120"/>
        <w:jc w:val="both"/>
        <w:rPr>
          <w:rFonts w:ascii="Times New Roman" w:hAnsi="Times New Roman"/>
          <w:sz w:val="22"/>
          <w:szCs w:val="22"/>
        </w:rPr>
      </w:pPr>
      <w:r w:rsidRPr="007A3A83">
        <w:rPr>
          <w:rFonts w:ascii="Times New Roman" w:hAnsi="Times New Roman"/>
          <w:bCs/>
          <w:sz w:val="22"/>
          <w:szCs w:val="22"/>
        </w:rPr>
        <w:t xml:space="preserve">- članka 252. (primanje mita u gospodarskom poslovanju), članka 253. (davanje mita u gospodarskom poslovanju), članka 254. (zlouporaba u postupku javne nabave), članka 291. (zlouporaba položaja i ovlasti), članka 292. (nezakonito pogodovanje), članka 293. (primanje mita), članka 294. (davanje mita), članka 295. (trgovanje utjecajem) i članka 296. (davanje mita za trgovanje utjecajem) Kaznenog zakona </w:t>
      </w:r>
    </w:p>
    <w:p w:rsidR="007A3A83" w:rsidRPr="007A3A83" w:rsidRDefault="007A3A83" w:rsidP="007A3A83">
      <w:pPr>
        <w:spacing w:after="120"/>
        <w:jc w:val="both"/>
        <w:rPr>
          <w:rFonts w:ascii="Times New Roman" w:hAnsi="Times New Roman"/>
          <w:bCs/>
          <w:sz w:val="22"/>
          <w:szCs w:val="22"/>
        </w:rPr>
      </w:pPr>
      <w:r w:rsidRPr="007A3A83">
        <w:rPr>
          <w:rFonts w:ascii="Times New Roman" w:hAnsi="Times New Roman"/>
          <w:bCs/>
          <w:sz w:val="22"/>
          <w:szCs w:val="22"/>
        </w:rPr>
        <w:t>- članka 294.a (primanje mita u gospodarskom poslovanju), članka 294.b (davanje mita u gospodarskom poslovanju), članka 337. (zlouporaba položaja i ovlasti), članka 338. (zlouporaba obavljanja dužnosti državne vlasti), članka 343. (protuzakonito posredovanje), članka 347. (primanje mita) i članka 348. (davanje mita) iz Kaznenog zakona („Narodne novine“, br. 110/97., 27/98., 50/00., 129/00., 51/01., 111/03., 190/03., 105/04., 84/05., 71/06., 110/07., 152/08., 57/11., 77/11. i 143/12.)</w:t>
      </w:r>
    </w:p>
    <w:p w:rsidR="007A3A83" w:rsidRPr="007A3A83" w:rsidRDefault="007A3A83" w:rsidP="007A3A83">
      <w:pPr>
        <w:spacing w:after="120"/>
        <w:jc w:val="both"/>
        <w:rPr>
          <w:rFonts w:ascii="Times New Roman" w:hAnsi="Times New Roman"/>
          <w:sz w:val="22"/>
          <w:szCs w:val="22"/>
        </w:rPr>
      </w:pPr>
      <w:r w:rsidRPr="007A3A83">
        <w:rPr>
          <w:rFonts w:ascii="Times New Roman" w:hAnsi="Times New Roman"/>
          <w:bCs/>
          <w:sz w:val="22"/>
          <w:szCs w:val="22"/>
        </w:rPr>
        <w:t xml:space="preserve">(c) prijevaru, na temelju </w:t>
      </w:r>
    </w:p>
    <w:p w:rsidR="007A3A83" w:rsidRPr="007A3A83" w:rsidRDefault="007A3A83" w:rsidP="007A3A83">
      <w:pPr>
        <w:spacing w:after="120"/>
        <w:jc w:val="both"/>
        <w:rPr>
          <w:rFonts w:ascii="Times New Roman" w:hAnsi="Times New Roman"/>
          <w:sz w:val="22"/>
          <w:szCs w:val="22"/>
        </w:rPr>
      </w:pPr>
      <w:r w:rsidRPr="007A3A83">
        <w:rPr>
          <w:rFonts w:ascii="Times New Roman" w:hAnsi="Times New Roman"/>
          <w:bCs/>
          <w:sz w:val="22"/>
          <w:szCs w:val="22"/>
        </w:rPr>
        <w:t xml:space="preserve">- članka 236. (prijevara), članka 247. (prijevara u gospodarskom poslovanju), članka 256. (utaja poreza ili carine) i članka 258. (subvencijska prijevara) Kaznenog zakona </w:t>
      </w:r>
    </w:p>
    <w:p w:rsidR="007A3A83" w:rsidRPr="007A3A83" w:rsidRDefault="007A3A83" w:rsidP="007A3A83">
      <w:pPr>
        <w:spacing w:after="120"/>
        <w:jc w:val="both"/>
        <w:rPr>
          <w:rFonts w:ascii="Times New Roman" w:hAnsi="Times New Roman"/>
          <w:bCs/>
          <w:sz w:val="22"/>
          <w:szCs w:val="22"/>
        </w:rPr>
      </w:pPr>
      <w:r w:rsidRPr="007A3A83">
        <w:rPr>
          <w:rFonts w:ascii="Times New Roman" w:hAnsi="Times New Roman"/>
          <w:bCs/>
          <w:sz w:val="22"/>
          <w:szCs w:val="22"/>
        </w:rPr>
        <w:t xml:space="preserve">- članka 224. (prijevara), članka 293. (prijevara u gospodarskom poslovanju) i članka 286. (utaja poreza i drugih davanja) iz Kaznenog zakona („Narodne novine“, br. 110/97., 27/98., 50/00., 129/00., 51/01., 111/03., 190/03., 105/04., 84/05., 71/06., 110/07., 152/08., 57/11., 77/11. i 143/12.) </w:t>
      </w:r>
    </w:p>
    <w:p w:rsidR="007A3A83" w:rsidRPr="007A3A83" w:rsidRDefault="007A3A83" w:rsidP="007A3A83">
      <w:pPr>
        <w:spacing w:after="120"/>
        <w:jc w:val="both"/>
        <w:rPr>
          <w:rFonts w:ascii="Times New Roman" w:hAnsi="Times New Roman"/>
          <w:sz w:val="22"/>
          <w:szCs w:val="22"/>
        </w:rPr>
      </w:pPr>
      <w:r w:rsidRPr="007A3A83">
        <w:rPr>
          <w:rFonts w:ascii="Times New Roman" w:hAnsi="Times New Roman"/>
          <w:bCs/>
          <w:sz w:val="22"/>
          <w:szCs w:val="22"/>
        </w:rPr>
        <w:t xml:space="preserve">(d) terorizam ili kaznena djela povezana s terorističkim aktivnostima, na temelju </w:t>
      </w:r>
    </w:p>
    <w:p w:rsidR="007A3A83" w:rsidRPr="007A3A83" w:rsidRDefault="007A3A83" w:rsidP="007A3A83">
      <w:pPr>
        <w:spacing w:after="120"/>
        <w:jc w:val="both"/>
        <w:rPr>
          <w:rFonts w:ascii="Times New Roman" w:hAnsi="Times New Roman"/>
          <w:sz w:val="22"/>
          <w:szCs w:val="22"/>
        </w:rPr>
      </w:pPr>
      <w:r w:rsidRPr="007A3A83">
        <w:rPr>
          <w:rFonts w:ascii="Times New Roman" w:hAnsi="Times New Roman"/>
          <w:bCs/>
          <w:sz w:val="22"/>
          <w:szCs w:val="22"/>
        </w:rPr>
        <w:t xml:space="preserve">- članka 97. (terorizam) članka 99. (javno poticanje na terorizam), članka 100. (novačenje za terorizam), članka 101. (obuka za terorizam) i članka 102. (terorističko udruženje) Kaznenog zakona </w:t>
      </w:r>
    </w:p>
    <w:p w:rsidR="007A3A83" w:rsidRPr="007A3A83" w:rsidRDefault="007A3A83" w:rsidP="007A3A83">
      <w:pPr>
        <w:spacing w:after="120"/>
        <w:jc w:val="both"/>
        <w:rPr>
          <w:rFonts w:ascii="Times New Roman" w:hAnsi="Times New Roman"/>
          <w:bCs/>
          <w:sz w:val="22"/>
          <w:szCs w:val="22"/>
        </w:rPr>
      </w:pPr>
      <w:r w:rsidRPr="007A3A83">
        <w:rPr>
          <w:rFonts w:ascii="Times New Roman" w:hAnsi="Times New Roman"/>
          <w:bCs/>
          <w:sz w:val="22"/>
          <w:szCs w:val="22"/>
        </w:rPr>
        <w:t xml:space="preserve">- članka 169. (terorizam), članka 169.a (javno poticanje na terorizam) i članka 169.b (novačenje i obuka za terorizam) iz Kaznenog zakona („Narodne novine“, br. 110/97., 27/98., 50/00., 129/00., 51/01., 111/03., 190/03., 105/04., 84/05., 71/06., 110/07., 152/08., 57/11., 77/11. i 143/12.) </w:t>
      </w:r>
    </w:p>
    <w:p w:rsidR="007A3A83" w:rsidRPr="007A3A83" w:rsidRDefault="007A3A83" w:rsidP="007A3A83">
      <w:pPr>
        <w:spacing w:after="120"/>
        <w:jc w:val="both"/>
        <w:rPr>
          <w:rFonts w:ascii="Times New Roman" w:hAnsi="Times New Roman"/>
          <w:sz w:val="22"/>
          <w:szCs w:val="22"/>
        </w:rPr>
      </w:pPr>
      <w:r w:rsidRPr="007A3A83">
        <w:rPr>
          <w:rFonts w:ascii="Times New Roman" w:hAnsi="Times New Roman"/>
          <w:bCs/>
          <w:sz w:val="22"/>
          <w:szCs w:val="22"/>
        </w:rPr>
        <w:t xml:space="preserve">(e) pranje novca ili financiranje terorizma, na temelju </w:t>
      </w:r>
    </w:p>
    <w:p w:rsidR="007A3A83" w:rsidRPr="007A3A83" w:rsidRDefault="007A3A83" w:rsidP="007A3A83">
      <w:pPr>
        <w:spacing w:after="120"/>
        <w:jc w:val="both"/>
        <w:rPr>
          <w:rFonts w:ascii="Times New Roman" w:hAnsi="Times New Roman"/>
          <w:sz w:val="22"/>
          <w:szCs w:val="22"/>
        </w:rPr>
      </w:pPr>
      <w:r w:rsidRPr="007A3A83">
        <w:rPr>
          <w:rFonts w:ascii="Times New Roman" w:hAnsi="Times New Roman"/>
          <w:bCs/>
          <w:sz w:val="22"/>
          <w:szCs w:val="22"/>
        </w:rPr>
        <w:t xml:space="preserve">- članka 98. (financiranje terorizma) i članka 265. (pranje novca) Kaznenog zakona </w:t>
      </w:r>
    </w:p>
    <w:p w:rsidR="007A3A83" w:rsidRPr="007A3A83" w:rsidRDefault="007A3A83" w:rsidP="007A3A83">
      <w:pPr>
        <w:spacing w:after="120"/>
        <w:jc w:val="both"/>
        <w:rPr>
          <w:rFonts w:ascii="Times New Roman" w:hAnsi="Times New Roman"/>
          <w:bCs/>
          <w:sz w:val="22"/>
          <w:szCs w:val="22"/>
        </w:rPr>
      </w:pPr>
      <w:r w:rsidRPr="007A3A83">
        <w:rPr>
          <w:rFonts w:ascii="Times New Roman" w:hAnsi="Times New Roman"/>
          <w:bCs/>
          <w:sz w:val="22"/>
          <w:szCs w:val="22"/>
        </w:rPr>
        <w:lastRenderedPageBreak/>
        <w:t xml:space="preserve">- članka 279. (pranje novca) iz Kaznenog zakona („Narodne novine“, br. 110/97., 27/98., 50/00., 129/00., 51/01., 111/03., 190/03., 105/04., 84/05., 71/06., 110/07., 152/08., 57/11., 77/11. i 143/12.) </w:t>
      </w:r>
    </w:p>
    <w:p w:rsidR="007A3A83" w:rsidRPr="007A3A83" w:rsidRDefault="007A3A83" w:rsidP="007A3A83">
      <w:pPr>
        <w:spacing w:after="120"/>
        <w:jc w:val="both"/>
        <w:rPr>
          <w:rFonts w:ascii="Times New Roman" w:hAnsi="Times New Roman"/>
          <w:sz w:val="22"/>
          <w:szCs w:val="22"/>
        </w:rPr>
      </w:pPr>
      <w:r w:rsidRPr="007A3A83">
        <w:rPr>
          <w:rFonts w:ascii="Times New Roman" w:hAnsi="Times New Roman"/>
          <w:bCs/>
          <w:sz w:val="22"/>
          <w:szCs w:val="22"/>
        </w:rPr>
        <w:t xml:space="preserve">(f) dječji rad ili druge oblike trgovanja ljudima, na temelju </w:t>
      </w:r>
    </w:p>
    <w:p w:rsidR="007A3A83" w:rsidRPr="007A3A83" w:rsidRDefault="007A3A83" w:rsidP="007A3A83">
      <w:pPr>
        <w:spacing w:after="120"/>
        <w:jc w:val="both"/>
        <w:rPr>
          <w:rFonts w:ascii="Times New Roman" w:hAnsi="Times New Roman"/>
          <w:bCs/>
          <w:sz w:val="22"/>
          <w:szCs w:val="22"/>
        </w:rPr>
      </w:pPr>
      <w:r w:rsidRPr="007A3A83">
        <w:rPr>
          <w:rFonts w:ascii="Times New Roman" w:hAnsi="Times New Roman"/>
          <w:bCs/>
          <w:sz w:val="22"/>
          <w:szCs w:val="22"/>
        </w:rPr>
        <w:t xml:space="preserve">- članka 106. (trgovanje ljudima) Kaznenog zakona </w:t>
      </w:r>
    </w:p>
    <w:p w:rsidR="007A3A83" w:rsidRPr="007A3A83" w:rsidRDefault="007A3A83" w:rsidP="007A3A83">
      <w:pPr>
        <w:spacing w:after="120"/>
        <w:jc w:val="both"/>
        <w:rPr>
          <w:rFonts w:ascii="Times New Roman" w:hAnsi="Times New Roman"/>
          <w:bCs/>
          <w:sz w:val="22"/>
          <w:szCs w:val="22"/>
        </w:rPr>
      </w:pPr>
      <w:r w:rsidRPr="007A3A83">
        <w:rPr>
          <w:rFonts w:ascii="Times New Roman" w:hAnsi="Times New Roman"/>
          <w:bCs/>
          <w:sz w:val="22"/>
          <w:szCs w:val="22"/>
        </w:rPr>
        <w:t>- članka 175. (trgovanje ljudima i ropstvo) iz Kaznenog zakona („Narodne novine“, br. 110/97., 27/98., 50/00., 129/00., 51/01., 111/03., 190/03., 105/04., 84/05., 71/06., 110/07., 152/08., 57/11., 77/11. i 143/12.),</w:t>
      </w:r>
    </w:p>
    <w:p w:rsidR="007A3A83" w:rsidRPr="007A3A83" w:rsidRDefault="007A3A83" w:rsidP="009A2294">
      <w:pPr>
        <w:numPr>
          <w:ilvl w:val="1"/>
          <w:numId w:val="6"/>
        </w:numPr>
        <w:spacing w:after="120"/>
        <w:jc w:val="both"/>
        <w:rPr>
          <w:rFonts w:ascii="Times New Roman" w:hAnsi="Times New Roman"/>
          <w:sz w:val="22"/>
          <w:szCs w:val="22"/>
        </w:rPr>
      </w:pPr>
      <w:r w:rsidRPr="007A3A83">
        <w:rPr>
          <w:rFonts w:ascii="Times New Roman" w:hAnsi="Times New Roman"/>
          <w:bCs/>
          <w:sz w:val="22"/>
          <w:szCs w:val="22"/>
        </w:rPr>
        <w:t xml:space="preserve">je gospodarski subjekt koji nema poslovni nastan u Republici Hrvatskoj ili osoba koja je član upravnog, upravljačkog ili nadzornog tijela ili ima ovlasti zastupanja, donošenja odluka ili nadzora toga gospodarskog subjekta i koja nije državljanin Republike Hrvatske pravomoćnom presudom osuđena za kaznena djela iz točke 1. podtočaka od a) do f) ovoga stavka i za odgovarajuća kaznena djela koja, prema nacionalnim propisima države poslovnog nastana gospodarskog subjekta, odnosno države čiji je osoba državljanin, obuhvaćaju razloge za isključenje iz članka 57. stavka 1. točaka od (a) do (f) Direktive 2014/24/EU. </w:t>
      </w:r>
    </w:p>
    <w:p w:rsidR="007A3A83" w:rsidRPr="007A3A83" w:rsidRDefault="007A3A83" w:rsidP="007A3A83">
      <w:pPr>
        <w:spacing w:after="120"/>
        <w:jc w:val="both"/>
        <w:rPr>
          <w:rFonts w:ascii="Times New Roman" w:hAnsi="Times New Roman"/>
          <w:sz w:val="22"/>
          <w:szCs w:val="22"/>
        </w:rPr>
      </w:pPr>
      <w:r w:rsidRPr="007A3A83">
        <w:rPr>
          <w:rFonts w:ascii="Times New Roman" w:hAnsi="Times New Roman"/>
          <w:sz w:val="22"/>
          <w:szCs w:val="22"/>
        </w:rPr>
        <w:t>Gospodarski subjekt kod kojeg su ostvarene navedene osnove za isključenje može Naručitelju dostaviti dokaze o mjerama koje je poduzeo kako bi dokazao svoju pouzdanost bez obzira na postojanje relevantne osnove za isključenje.</w:t>
      </w:r>
    </w:p>
    <w:p w:rsidR="007A3A83" w:rsidRPr="007A3A83" w:rsidRDefault="007A3A83" w:rsidP="007A3A83">
      <w:pPr>
        <w:spacing w:after="120"/>
        <w:jc w:val="both"/>
        <w:rPr>
          <w:rFonts w:ascii="Times New Roman" w:hAnsi="Times New Roman"/>
          <w:sz w:val="22"/>
          <w:szCs w:val="22"/>
        </w:rPr>
      </w:pPr>
      <w:r w:rsidRPr="007A3A83">
        <w:rPr>
          <w:rFonts w:ascii="Times New Roman" w:hAnsi="Times New Roman"/>
          <w:sz w:val="22"/>
          <w:szCs w:val="22"/>
        </w:rPr>
        <w:t xml:space="preserve">Poduzimanje mjera gospodarski subjekt dokazuje: </w:t>
      </w:r>
    </w:p>
    <w:p w:rsidR="007A3A83" w:rsidRPr="007A3A83" w:rsidRDefault="007A3A83" w:rsidP="009A2294">
      <w:pPr>
        <w:pStyle w:val="ListParagraph"/>
        <w:numPr>
          <w:ilvl w:val="0"/>
          <w:numId w:val="9"/>
        </w:numPr>
        <w:spacing w:after="120"/>
        <w:jc w:val="both"/>
        <w:rPr>
          <w:rFonts w:ascii="Times New Roman" w:hAnsi="Times New Roman"/>
          <w:sz w:val="22"/>
          <w:szCs w:val="22"/>
        </w:rPr>
      </w:pPr>
      <w:r w:rsidRPr="007A3A83">
        <w:rPr>
          <w:rFonts w:ascii="Times New Roman" w:hAnsi="Times New Roman"/>
          <w:sz w:val="22"/>
          <w:szCs w:val="22"/>
        </w:rPr>
        <w:t xml:space="preserve">plaćanjem  naknade štete ili poduzimanjem drugih odgovarajućih mjera u cilju plaćanja naknade štete prouzročene kaznenim djelom ili propustom, </w:t>
      </w:r>
    </w:p>
    <w:p w:rsidR="007A3A83" w:rsidRPr="007A3A83" w:rsidRDefault="007A3A83" w:rsidP="009A2294">
      <w:pPr>
        <w:pStyle w:val="ListParagraph"/>
        <w:numPr>
          <w:ilvl w:val="0"/>
          <w:numId w:val="9"/>
        </w:numPr>
        <w:spacing w:after="120"/>
        <w:jc w:val="both"/>
        <w:rPr>
          <w:rFonts w:ascii="Times New Roman" w:hAnsi="Times New Roman"/>
          <w:sz w:val="22"/>
          <w:szCs w:val="22"/>
        </w:rPr>
      </w:pPr>
      <w:r w:rsidRPr="007A3A83">
        <w:rPr>
          <w:rFonts w:ascii="Times New Roman" w:hAnsi="Times New Roman"/>
          <w:sz w:val="22"/>
          <w:szCs w:val="22"/>
        </w:rPr>
        <w:t xml:space="preserve">aktivnom suradnjom s nadležnim istražnim tijelima radi potpunog razjašnjenja činjenica i okolnosti u vezi s kaznenim djelom ili propustom, </w:t>
      </w:r>
    </w:p>
    <w:p w:rsidR="007A3A83" w:rsidRPr="007A3A83" w:rsidRDefault="007A3A83" w:rsidP="009A2294">
      <w:pPr>
        <w:pStyle w:val="ListParagraph"/>
        <w:numPr>
          <w:ilvl w:val="0"/>
          <w:numId w:val="9"/>
        </w:numPr>
        <w:spacing w:after="120"/>
        <w:jc w:val="both"/>
        <w:rPr>
          <w:rFonts w:ascii="Times New Roman" w:hAnsi="Times New Roman"/>
          <w:sz w:val="22"/>
          <w:szCs w:val="22"/>
        </w:rPr>
      </w:pPr>
      <w:r w:rsidRPr="007A3A83">
        <w:rPr>
          <w:rFonts w:ascii="Times New Roman" w:hAnsi="Times New Roman"/>
          <w:sz w:val="22"/>
          <w:szCs w:val="22"/>
        </w:rPr>
        <w:t xml:space="preserve">odgovarajućim tehničkim, organizacijskim i kadrovskim mjerama radi sprječavanja daljnjih kaznenih djela ili propusta. </w:t>
      </w:r>
    </w:p>
    <w:p w:rsidR="007A3A83" w:rsidRPr="007A3A83" w:rsidRDefault="007A3A83" w:rsidP="007A3A83">
      <w:pPr>
        <w:spacing w:after="120"/>
        <w:jc w:val="both"/>
        <w:rPr>
          <w:rFonts w:ascii="Times New Roman" w:hAnsi="Times New Roman"/>
          <w:sz w:val="22"/>
          <w:szCs w:val="22"/>
        </w:rPr>
      </w:pPr>
      <w:r w:rsidRPr="007A3A83">
        <w:rPr>
          <w:rFonts w:ascii="Times New Roman" w:hAnsi="Times New Roman"/>
          <w:sz w:val="22"/>
          <w:szCs w:val="22"/>
        </w:rPr>
        <w:t xml:space="preserve">Mjere koje je poduzeo gospodarski subjekt ocjenjuju se uzimajući u obzir težinu i posebne okolnosti kaznenog djela ili propusta te je obvezan obrazložiti razloge prihvaćanja ili neprihvaćanja mjera. </w:t>
      </w:r>
    </w:p>
    <w:p w:rsidR="007A3A83" w:rsidRPr="007A3A83" w:rsidRDefault="007A3A83" w:rsidP="007A3A83">
      <w:pPr>
        <w:spacing w:after="120"/>
        <w:jc w:val="both"/>
        <w:rPr>
          <w:rFonts w:ascii="Times New Roman" w:hAnsi="Times New Roman"/>
          <w:sz w:val="22"/>
          <w:szCs w:val="22"/>
        </w:rPr>
      </w:pPr>
      <w:r w:rsidRPr="007A3A83">
        <w:rPr>
          <w:rFonts w:ascii="Times New Roman" w:hAnsi="Times New Roman"/>
          <w:sz w:val="22"/>
          <w:szCs w:val="22"/>
        </w:rPr>
        <w:t xml:space="preserve">Naručitelj neće isključiti gospodarskog subjekta iz postupka javne nabave ako je ocijenjeno da su poduzete mjere primjerene. </w:t>
      </w:r>
    </w:p>
    <w:p w:rsidR="007A3A83" w:rsidRPr="007A3A83" w:rsidRDefault="007A3A83" w:rsidP="007A3A83">
      <w:pPr>
        <w:spacing w:after="120"/>
        <w:jc w:val="both"/>
        <w:rPr>
          <w:rFonts w:ascii="Times New Roman" w:hAnsi="Times New Roman"/>
          <w:sz w:val="22"/>
          <w:szCs w:val="22"/>
        </w:rPr>
      </w:pPr>
      <w:r w:rsidRPr="007A3A83">
        <w:rPr>
          <w:rFonts w:ascii="Times New Roman" w:hAnsi="Times New Roman"/>
          <w:sz w:val="22"/>
          <w:szCs w:val="22"/>
        </w:rPr>
        <w:t xml:space="preserve">Gospodarski subjekt kojem je pravomoćnom presudom određena zabrana sudjelovanja u postupcima javne nabave ili postupcima davanja koncesija na određeno vrijeme nema pravo korištenja ove mogućnosti do isteka roka zabrane u državi u kojoj je presuda na snazi. </w:t>
      </w:r>
    </w:p>
    <w:p w:rsidR="007A3A83" w:rsidRPr="007A3A83" w:rsidRDefault="007A3A83" w:rsidP="007A3A83">
      <w:pPr>
        <w:spacing w:after="120"/>
        <w:jc w:val="both"/>
        <w:rPr>
          <w:rFonts w:ascii="Times New Roman" w:hAnsi="Times New Roman"/>
          <w:sz w:val="22"/>
          <w:szCs w:val="22"/>
        </w:rPr>
      </w:pPr>
      <w:r w:rsidRPr="007A3A83">
        <w:rPr>
          <w:rFonts w:ascii="Times New Roman" w:hAnsi="Times New Roman"/>
          <w:sz w:val="22"/>
          <w:szCs w:val="22"/>
        </w:rPr>
        <w:t xml:space="preserve">Razdoblje isključenja gospodarskog subjekta kod kojeg su ostvarene navedene osnove za isključenje iz postupka javne nabave je pet godina od dana pravomoćnosti presude, osim ako pravomoćnom presudom nije određeno drukčije. </w:t>
      </w:r>
    </w:p>
    <w:p w:rsidR="007A3A83" w:rsidRPr="007A3A83" w:rsidRDefault="007A3A83" w:rsidP="007A3A83">
      <w:pPr>
        <w:spacing w:after="120"/>
        <w:jc w:val="both"/>
        <w:rPr>
          <w:rFonts w:ascii="Times New Roman" w:hAnsi="Times New Roman"/>
          <w:sz w:val="22"/>
          <w:szCs w:val="22"/>
        </w:rPr>
      </w:pPr>
    </w:p>
    <w:p w:rsidR="007A3A83" w:rsidRPr="007A3A83" w:rsidRDefault="007A3A83" w:rsidP="007A3A83">
      <w:pPr>
        <w:spacing w:after="120"/>
        <w:jc w:val="both"/>
        <w:rPr>
          <w:rFonts w:ascii="Times New Roman" w:hAnsi="Times New Roman"/>
          <w:sz w:val="22"/>
          <w:szCs w:val="22"/>
        </w:rPr>
      </w:pPr>
      <w:r w:rsidRPr="007A3A83">
        <w:rPr>
          <w:rFonts w:ascii="Times New Roman" w:hAnsi="Times New Roman"/>
          <w:b/>
          <w:bCs/>
          <w:sz w:val="22"/>
          <w:szCs w:val="22"/>
        </w:rPr>
        <w:t xml:space="preserve">Za potrebe utvrđivanja okolnosti iz točke 1., gospodarski subjekt u ponudi dostavlja: </w:t>
      </w:r>
    </w:p>
    <w:p w:rsidR="007A3A83" w:rsidRPr="007A3A83" w:rsidRDefault="007A3A83" w:rsidP="007A3A83">
      <w:pPr>
        <w:spacing w:after="120"/>
        <w:jc w:val="both"/>
        <w:rPr>
          <w:rFonts w:ascii="Times New Roman" w:hAnsi="Times New Roman"/>
          <w:b/>
          <w:bCs/>
          <w:sz w:val="22"/>
          <w:szCs w:val="22"/>
        </w:rPr>
      </w:pPr>
      <w:r w:rsidRPr="007A3A83">
        <w:rPr>
          <w:rFonts w:ascii="Times New Roman" w:hAnsi="Times New Roman"/>
          <w:b/>
          <w:bCs/>
          <w:sz w:val="22"/>
          <w:szCs w:val="22"/>
        </w:rPr>
        <w:t xml:space="preserve">- izvadak iz kaznene evidencije ili drugog odgovarajućeg registra ili, ako to nije moguće, jednakovrijedni dokument nadležne sudske ili upravne vlasti u državi poslovnog nastana gospodarskog subjekta, odnosno državi čiji je osoba državljanin, kojim se dokazuje da ne postoje navedene osnove za isključenje. </w:t>
      </w:r>
    </w:p>
    <w:p w:rsidR="007A3A83" w:rsidRPr="007A3A83" w:rsidRDefault="007A3A83" w:rsidP="007A3A83">
      <w:pPr>
        <w:spacing w:after="120"/>
        <w:jc w:val="both"/>
        <w:rPr>
          <w:rFonts w:ascii="Times New Roman" w:hAnsi="Times New Roman"/>
          <w:sz w:val="22"/>
          <w:szCs w:val="22"/>
        </w:rPr>
      </w:pPr>
      <w:r w:rsidRPr="007A3A83">
        <w:rPr>
          <w:rFonts w:ascii="Times New Roman" w:hAnsi="Times New Roman"/>
          <w:sz w:val="22"/>
          <w:szCs w:val="22"/>
        </w:rPr>
        <w:t xml:space="preserve">Ako se u državi poslovnog nastana gospodarskog subjekta, odnosno državi čiji je osoba državljanin ne izdaju takvi dokumenti ili ako ne obuhvaćaju sve okolnosti, oni mogu biti zamijenjeni izjavom pod prisegom ili, ako izjava pod prisegom prema pravu dotične države ne postoji, izjavom davatelja s ovjerenim potpisom kod nadležne sudske ili upravne vlasti, javnog bilježnika ili strukovnog ili trgovinskog tijela u državi poslovnog nastana gospodarskog subjekta, odnosno državi čiji je osoba državljanin.  </w:t>
      </w:r>
    </w:p>
    <w:p w:rsidR="007A3A83" w:rsidRPr="007A3A83" w:rsidRDefault="007A3A83" w:rsidP="007A3A83">
      <w:pPr>
        <w:spacing w:after="120"/>
        <w:jc w:val="both"/>
        <w:rPr>
          <w:rFonts w:ascii="Times New Roman" w:hAnsi="Times New Roman"/>
          <w:bCs/>
          <w:sz w:val="22"/>
          <w:szCs w:val="22"/>
        </w:rPr>
      </w:pPr>
      <w:r w:rsidRPr="007A3A83">
        <w:rPr>
          <w:rFonts w:ascii="Times New Roman" w:hAnsi="Times New Roman"/>
          <w:bCs/>
          <w:sz w:val="22"/>
          <w:szCs w:val="22"/>
        </w:rPr>
        <w:t>Ukoliko gospodarski subjekt daje izjavu pod prisegom ili, ako izjava pod prisegom prema pravu dotične države ne postoji, Izjavu davatelja s ovjerenim potpisom kod nadležne sudske ili upravne vlasti, javnog bilježnika ili strukovnog ili trgovinskog tijela u državi poslovnog nastana gospodarskog subjekta, odnosno državi čiji je osoba državljanin, ista mora sadržavati sve traženo točkom 1. ove Dokumentacije o nabavi.</w:t>
      </w:r>
    </w:p>
    <w:p w:rsidR="007A3A83" w:rsidRPr="007A3A83" w:rsidRDefault="007A3A83" w:rsidP="009A2294">
      <w:pPr>
        <w:numPr>
          <w:ilvl w:val="1"/>
          <w:numId w:val="6"/>
        </w:numPr>
        <w:spacing w:after="120"/>
        <w:jc w:val="both"/>
        <w:rPr>
          <w:rFonts w:ascii="Times New Roman" w:hAnsi="Times New Roman"/>
          <w:sz w:val="22"/>
          <w:szCs w:val="22"/>
        </w:rPr>
      </w:pPr>
      <w:r w:rsidRPr="007A3A83">
        <w:rPr>
          <w:rFonts w:ascii="Times New Roman" w:hAnsi="Times New Roman"/>
          <w:bCs/>
          <w:sz w:val="22"/>
          <w:szCs w:val="22"/>
        </w:rPr>
        <w:lastRenderedPageBreak/>
        <w:t xml:space="preserve">Naručitelj je obavezan isključiti gospodarskog subjekta iz postupka javne nabave ako utvrdi da gospodarski subjekt nije ispunio obveze plaćanja dospjelih poreznih obveza i obveza za mirovinsko i zdravstveno osiguranje: </w:t>
      </w:r>
    </w:p>
    <w:p w:rsidR="007A3A83" w:rsidRPr="007A3A83" w:rsidRDefault="007A3A83" w:rsidP="007A3A83">
      <w:pPr>
        <w:spacing w:after="120"/>
        <w:jc w:val="both"/>
        <w:rPr>
          <w:rFonts w:ascii="Times New Roman" w:hAnsi="Times New Roman"/>
          <w:sz w:val="22"/>
          <w:szCs w:val="22"/>
        </w:rPr>
      </w:pPr>
      <w:r>
        <w:rPr>
          <w:rFonts w:ascii="Times New Roman" w:hAnsi="Times New Roman"/>
          <w:sz w:val="22"/>
          <w:szCs w:val="22"/>
        </w:rPr>
        <w:t xml:space="preserve">1.      </w:t>
      </w:r>
      <w:r w:rsidRPr="007A3A83">
        <w:rPr>
          <w:rFonts w:ascii="Times New Roman" w:hAnsi="Times New Roman"/>
          <w:sz w:val="22"/>
          <w:szCs w:val="22"/>
        </w:rPr>
        <w:t xml:space="preserve">u Republici Hrvatskoj, ako gospodarski subjekt ima poslovni nastan u Republici Hrvatskoj, ili </w:t>
      </w:r>
    </w:p>
    <w:p w:rsidR="007A3A83" w:rsidRPr="007A3A83" w:rsidRDefault="007A3A83" w:rsidP="009A2294">
      <w:pPr>
        <w:numPr>
          <w:ilvl w:val="0"/>
          <w:numId w:val="6"/>
        </w:numPr>
        <w:spacing w:after="120"/>
        <w:jc w:val="both"/>
        <w:rPr>
          <w:rFonts w:ascii="Times New Roman" w:hAnsi="Times New Roman"/>
          <w:sz w:val="22"/>
          <w:szCs w:val="22"/>
        </w:rPr>
      </w:pPr>
      <w:r w:rsidRPr="007A3A83">
        <w:rPr>
          <w:rFonts w:ascii="Times New Roman" w:hAnsi="Times New Roman"/>
          <w:sz w:val="22"/>
          <w:szCs w:val="22"/>
        </w:rPr>
        <w:t xml:space="preserve">u Republici Hrvatskoj ili u državi poslovnog nastana gospodarskog subjekta, ako gospodarski subjekt nema poslovni nastan u Republici Hrvatskoj. </w:t>
      </w:r>
    </w:p>
    <w:p w:rsidR="007A3A83" w:rsidRPr="007A3A83" w:rsidRDefault="007A3A83" w:rsidP="007A3A83">
      <w:pPr>
        <w:spacing w:after="120"/>
        <w:jc w:val="both"/>
        <w:rPr>
          <w:rFonts w:ascii="Times New Roman" w:hAnsi="Times New Roman"/>
          <w:sz w:val="22"/>
          <w:szCs w:val="22"/>
        </w:rPr>
      </w:pPr>
      <w:r w:rsidRPr="007A3A83">
        <w:rPr>
          <w:rFonts w:ascii="Times New Roman" w:hAnsi="Times New Roman"/>
          <w:sz w:val="22"/>
          <w:szCs w:val="22"/>
        </w:rPr>
        <w:t xml:space="preserve">Naručitelj neće isključiti gospodarskog subjekta iz postupka javne nabave ako mu sukladno posebnom propisu plaćanje obveza nije dopušteno ili mu je odobrena odgoda plaćanja. </w:t>
      </w:r>
    </w:p>
    <w:p w:rsidR="007A3A83" w:rsidRPr="007A3A83" w:rsidRDefault="007A3A83" w:rsidP="007A3A83">
      <w:pPr>
        <w:spacing w:after="120"/>
        <w:jc w:val="both"/>
        <w:rPr>
          <w:rFonts w:ascii="Times New Roman" w:hAnsi="Times New Roman"/>
          <w:sz w:val="22"/>
          <w:szCs w:val="22"/>
        </w:rPr>
      </w:pPr>
    </w:p>
    <w:p w:rsidR="007A3A83" w:rsidRPr="007A3A83" w:rsidRDefault="007A3A83" w:rsidP="007A3A83">
      <w:pPr>
        <w:spacing w:after="120"/>
        <w:jc w:val="both"/>
        <w:rPr>
          <w:rFonts w:ascii="Times New Roman" w:hAnsi="Times New Roman"/>
          <w:sz w:val="22"/>
          <w:szCs w:val="22"/>
        </w:rPr>
      </w:pPr>
      <w:r w:rsidRPr="007A3A83">
        <w:rPr>
          <w:rFonts w:ascii="Times New Roman" w:hAnsi="Times New Roman"/>
          <w:b/>
          <w:bCs/>
          <w:sz w:val="22"/>
          <w:szCs w:val="22"/>
        </w:rPr>
        <w:t xml:space="preserve">Za potrebe utvrđivanja okolnosti iz točke 1.3., gospodarski subjekt u ponudi dostavlja: </w:t>
      </w:r>
    </w:p>
    <w:p w:rsidR="007A3A83" w:rsidRPr="007A3A83" w:rsidRDefault="007A3A83" w:rsidP="007A3A83">
      <w:pPr>
        <w:spacing w:after="120"/>
        <w:jc w:val="both"/>
        <w:rPr>
          <w:rFonts w:ascii="Times New Roman" w:hAnsi="Times New Roman"/>
          <w:b/>
          <w:bCs/>
          <w:sz w:val="22"/>
          <w:szCs w:val="22"/>
        </w:rPr>
      </w:pPr>
      <w:r w:rsidRPr="007A3A83">
        <w:rPr>
          <w:rFonts w:ascii="Times New Roman" w:hAnsi="Times New Roman"/>
          <w:b/>
          <w:bCs/>
          <w:sz w:val="22"/>
          <w:szCs w:val="22"/>
        </w:rPr>
        <w:t xml:space="preserve">- potvrdu porezne uprave ili drugog nadležnog tijela u državi poslovnog nastana gospodarskog subjekta kojom se dokazuje da ne postoje navedene osnove za isključenje. </w:t>
      </w:r>
    </w:p>
    <w:p w:rsidR="007A3A83" w:rsidRPr="007A3A83" w:rsidRDefault="007A3A83" w:rsidP="007A3A83">
      <w:pPr>
        <w:spacing w:after="120"/>
        <w:jc w:val="both"/>
        <w:rPr>
          <w:rFonts w:ascii="Times New Roman" w:hAnsi="Times New Roman"/>
          <w:sz w:val="22"/>
          <w:szCs w:val="22"/>
        </w:rPr>
      </w:pPr>
      <w:r w:rsidRPr="007A3A83">
        <w:rPr>
          <w:rFonts w:ascii="Times New Roman" w:hAnsi="Times New Roman"/>
          <w:sz w:val="22"/>
          <w:szCs w:val="22"/>
        </w:rPr>
        <w:t xml:space="preserve">Ako se u državi poslovnog nastana gospodarskog subjekta ne izdaju takvi dokumenti ili ako ne obuhvaćaju sve okolnosti, oni mogu biti zamijenjeni izjavom pod prisegom ili, ako izjava pod prisegom prema pravu dotične države ne postoji, izjavom davatelja s ovjerenim potpisom kod nadležne sudske ili upravne vlasti, javnog bilježnika ili strukovnog ili trgovinskog tijela u državi poslovnog nastana gospodarskog subjekta, odnosno državi čiji je osoba državljanin. </w:t>
      </w:r>
    </w:p>
    <w:p w:rsidR="007A3A83" w:rsidRPr="0088561B" w:rsidRDefault="007A3A83" w:rsidP="007A3A83">
      <w:pPr>
        <w:spacing w:after="120"/>
        <w:jc w:val="both"/>
        <w:rPr>
          <w:rFonts w:ascii="Times New Roman" w:hAnsi="Times New Roman"/>
          <w:bCs/>
          <w:sz w:val="22"/>
          <w:szCs w:val="22"/>
        </w:rPr>
      </w:pPr>
      <w:r w:rsidRPr="0088561B">
        <w:rPr>
          <w:rFonts w:ascii="Times New Roman" w:hAnsi="Times New Roman"/>
          <w:bCs/>
          <w:sz w:val="22"/>
          <w:szCs w:val="22"/>
        </w:rPr>
        <w:t xml:space="preserve">Odredbe točke 1. odnose se i na podugovaratelje. Ako Naručitelj utvrdi da postoji osnova za isključenje podugovaratelja, zatražiti će od gospodarskog subjekta zamjenu tog podugovaratelja u primjernom roku, ne kraćem od 5 dana. </w:t>
      </w:r>
    </w:p>
    <w:p w:rsidR="007A3A83" w:rsidRPr="0088561B" w:rsidRDefault="007A3A83" w:rsidP="007A3A83">
      <w:pPr>
        <w:spacing w:after="120"/>
        <w:jc w:val="both"/>
        <w:rPr>
          <w:rFonts w:ascii="Times New Roman" w:hAnsi="Times New Roman"/>
          <w:bCs/>
          <w:sz w:val="22"/>
          <w:szCs w:val="22"/>
        </w:rPr>
      </w:pPr>
      <w:r w:rsidRPr="0088561B">
        <w:rPr>
          <w:rFonts w:ascii="Times New Roman" w:hAnsi="Times New Roman"/>
          <w:bCs/>
          <w:sz w:val="22"/>
          <w:szCs w:val="22"/>
        </w:rPr>
        <w:t>Odredbe točke 1. odnose se i na subjekte na čiju se sposobnost gospodarski subjekt oslanja. Naručitelj će od gospodarskog subjekta zahtijevati da zamijeni subjekt na čiju se sposobnost oslonio radi dokazivanja kriterija za odabir, ako utvrdi da kod tog subjekta postoje osnove za isključenje.</w:t>
      </w:r>
    </w:p>
    <w:p w:rsidR="007A3A83" w:rsidRPr="007A3A83" w:rsidRDefault="007A3A83" w:rsidP="007A3A83">
      <w:pPr>
        <w:spacing w:after="120"/>
        <w:jc w:val="both"/>
        <w:rPr>
          <w:rFonts w:ascii="Times New Roman" w:hAnsi="Times New Roman"/>
          <w:sz w:val="22"/>
          <w:szCs w:val="22"/>
        </w:rPr>
      </w:pPr>
    </w:p>
    <w:p w:rsidR="007A3A83" w:rsidRPr="007A3A83" w:rsidRDefault="007A3A83" w:rsidP="007A3A83">
      <w:pPr>
        <w:spacing w:after="120"/>
        <w:jc w:val="both"/>
        <w:rPr>
          <w:rFonts w:ascii="Times New Roman" w:hAnsi="Times New Roman"/>
          <w:sz w:val="22"/>
          <w:szCs w:val="22"/>
        </w:rPr>
      </w:pPr>
      <w:r w:rsidRPr="007A3A83">
        <w:rPr>
          <w:rFonts w:ascii="Times New Roman" w:hAnsi="Times New Roman"/>
          <w:b/>
          <w:bCs/>
          <w:sz w:val="22"/>
          <w:szCs w:val="22"/>
          <w:u w:val="single"/>
        </w:rPr>
        <w:t>KRITERIJI ZA ODABIR GOSPODARSKOG SUBJEKTA (UVJETI SPOSOBNOSTI):</w:t>
      </w:r>
    </w:p>
    <w:p w:rsidR="007A3A83" w:rsidRPr="007A3A83" w:rsidRDefault="007A3A83" w:rsidP="007A3A83">
      <w:pPr>
        <w:spacing w:after="120"/>
        <w:jc w:val="both"/>
        <w:rPr>
          <w:rFonts w:ascii="Times New Roman" w:hAnsi="Times New Roman"/>
          <w:sz w:val="22"/>
          <w:szCs w:val="22"/>
        </w:rPr>
      </w:pPr>
      <w:r w:rsidRPr="007A3A83">
        <w:rPr>
          <w:rFonts w:ascii="Times New Roman" w:hAnsi="Times New Roman"/>
          <w:b/>
          <w:sz w:val="22"/>
          <w:szCs w:val="22"/>
        </w:rPr>
        <w:t>Sposobnost za obavljanje profesionalne djelatnosti</w:t>
      </w:r>
      <w:r w:rsidRPr="007A3A83">
        <w:rPr>
          <w:rFonts w:ascii="Times New Roman" w:hAnsi="Times New Roman"/>
          <w:b/>
          <w:bCs/>
          <w:iCs/>
          <w:sz w:val="22"/>
          <w:szCs w:val="22"/>
          <w:lang w:val="en-US"/>
        </w:rPr>
        <w:t>, te dokumenti kojima se dokazuje sposobnost:</w:t>
      </w:r>
    </w:p>
    <w:p w:rsidR="007A3A83" w:rsidRDefault="007A3A83" w:rsidP="007A3A83">
      <w:pPr>
        <w:spacing w:after="120"/>
        <w:jc w:val="both"/>
        <w:rPr>
          <w:rFonts w:ascii="Times New Roman" w:hAnsi="Times New Roman"/>
          <w:sz w:val="22"/>
          <w:szCs w:val="22"/>
        </w:rPr>
      </w:pPr>
      <w:r w:rsidRPr="007A3A83">
        <w:rPr>
          <w:rFonts w:ascii="Times New Roman" w:hAnsi="Times New Roman"/>
          <w:sz w:val="22"/>
          <w:szCs w:val="22"/>
        </w:rPr>
        <w:t xml:space="preserve">1.  Ponuditelj mora dokazati svoj </w:t>
      </w:r>
      <w:r w:rsidRPr="003F36FF">
        <w:rPr>
          <w:rFonts w:ascii="Times New Roman" w:hAnsi="Times New Roman"/>
          <w:b/>
          <w:sz w:val="22"/>
          <w:szCs w:val="22"/>
        </w:rPr>
        <w:t>upis u sudski, obrtni, strukovni ili drugi odgovarajući registar države sjedišta gospodarskog subjekta</w:t>
      </w:r>
      <w:r w:rsidRPr="007A3A83">
        <w:rPr>
          <w:rFonts w:ascii="Times New Roman" w:hAnsi="Times New Roman"/>
          <w:sz w:val="22"/>
          <w:szCs w:val="22"/>
        </w:rPr>
        <w:t xml:space="preserve">. Za dokazivanje sposobnosti potrebno je dostaviti odgovarajući izvod, a ako se on ne izdaje u državi sjedišta gospodarskog subjekta, može se dostaviti izjava s ovjerom potpisa kod nadležnog tijela. Izvod ili izjava ne smiju biti stariji od tri mjeseca računajući od dana početka postupka javne nabave. </w:t>
      </w:r>
    </w:p>
    <w:p w:rsidR="0088561B" w:rsidRDefault="0088561B" w:rsidP="007A3A83">
      <w:pPr>
        <w:spacing w:after="120"/>
        <w:jc w:val="both"/>
        <w:rPr>
          <w:rFonts w:ascii="Times New Roman" w:hAnsi="Times New Roman"/>
          <w:sz w:val="22"/>
          <w:szCs w:val="22"/>
        </w:rPr>
      </w:pPr>
    </w:p>
    <w:p w:rsidR="0088561B" w:rsidRPr="00336A96" w:rsidRDefault="0088561B" w:rsidP="0088561B">
      <w:pPr>
        <w:jc w:val="both"/>
        <w:rPr>
          <w:rFonts w:ascii="Times New Roman" w:hAnsi="Times New Roman"/>
          <w:b/>
          <w:sz w:val="20"/>
        </w:rPr>
      </w:pPr>
      <w:r w:rsidRPr="00336A96">
        <w:rPr>
          <w:rFonts w:ascii="Times New Roman" w:hAnsi="Times New Roman"/>
          <w:b/>
          <w:bCs/>
          <w:sz w:val="20"/>
        </w:rPr>
        <w:t>Tehnička i stručna sposobnost gospodarskog subjekta (ponuditelja), te dokumenti kojima se dokazuje sposobnost:</w:t>
      </w:r>
    </w:p>
    <w:p w:rsidR="0088561B" w:rsidRPr="00336A96" w:rsidRDefault="0088561B" w:rsidP="0088561B">
      <w:pPr>
        <w:jc w:val="both"/>
        <w:rPr>
          <w:rFonts w:ascii="Times New Roman" w:hAnsi="Times New Roman"/>
          <w:b/>
          <w:sz w:val="20"/>
        </w:rPr>
      </w:pPr>
    </w:p>
    <w:p w:rsidR="0088561B" w:rsidRPr="0088561B" w:rsidRDefault="0088561B" w:rsidP="0088561B">
      <w:pPr>
        <w:numPr>
          <w:ilvl w:val="0"/>
          <w:numId w:val="13"/>
        </w:numPr>
        <w:jc w:val="both"/>
        <w:rPr>
          <w:rFonts w:ascii="Times New Roman" w:hAnsi="Times New Roman"/>
          <w:b/>
          <w:bCs/>
          <w:sz w:val="20"/>
        </w:rPr>
      </w:pPr>
      <w:r w:rsidRPr="0088561B">
        <w:rPr>
          <w:rFonts w:ascii="Times New Roman" w:hAnsi="Times New Roman"/>
          <w:b/>
          <w:bCs/>
          <w:sz w:val="20"/>
        </w:rPr>
        <w:t xml:space="preserve">dozvola HERA za obavljanje djelatnosti opskrbe plinom. </w:t>
      </w:r>
    </w:p>
    <w:p w:rsidR="0088561B" w:rsidRPr="007A3A83" w:rsidRDefault="0088561B" w:rsidP="007A3A83">
      <w:pPr>
        <w:spacing w:after="120"/>
        <w:jc w:val="both"/>
        <w:rPr>
          <w:rFonts w:ascii="Times New Roman" w:hAnsi="Times New Roman"/>
          <w:sz w:val="22"/>
          <w:szCs w:val="22"/>
        </w:rPr>
      </w:pPr>
    </w:p>
    <w:p w:rsidR="007A3A83" w:rsidRDefault="007A3A83" w:rsidP="007A3A83">
      <w:pPr>
        <w:spacing w:after="120"/>
        <w:jc w:val="both"/>
        <w:rPr>
          <w:rFonts w:ascii="Times New Roman" w:hAnsi="Times New Roman"/>
          <w:sz w:val="22"/>
          <w:szCs w:val="22"/>
        </w:rPr>
      </w:pPr>
      <w:r w:rsidRPr="007A3A83">
        <w:rPr>
          <w:rFonts w:ascii="Times New Roman" w:hAnsi="Times New Roman"/>
          <w:sz w:val="22"/>
          <w:szCs w:val="22"/>
        </w:rPr>
        <w:t>U slučaju zajednice gospodarskih subjekata (ponuditelja) svi članovi zajednice obvezni su pojedinačno dokazati svoju sposobnost kako je traženo pod gornjom točkom 1., a postojanje sposobnosti iz gornje točke 2. ne moraju dokazivati svi članovi zajednice ponuditelja, nego ako je ta sposobnost potrebna samo za izvršenje dijela predmeta nabave, tada tu sposobnost dokazuje onaj član zajednice ponuditelja koji će izvršavati taj dio predmeta nabave.</w:t>
      </w:r>
    </w:p>
    <w:p w:rsidR="007A3A83" w:rsidRPr="007A3A83" w:rsidRDefault="007A3A83" w:rsidP="007A3A83">
      <w:pPr>
        <w:jc w:val="both"/>
        <w:rPr>
          <w:rFonts w:ascii="Times New Roman" w:hAnsi="Times New Roman"/>
          <w:b/>
          <w:bCs/>
          <w:iCs/>
          <w:sz w:val="22"/>
          <w:szCs w:val="22"/>
          <w:lang w:val="en-US"/>
        </w:rPr>
      </w:pPr>
    </w:p>
    <w:p w:rsidR="007A3A83" w:rsidRPr="007A3A83" w:rsidRDefault="007A3A83" w:rsidP="007A3A83">
      <w:pPr>
        <w:spacing w:before="6" w:line="226" w:lineRule="exact"/>
        <w:jc w:val="both"/>
        <w:rPr>
          <w:rFonts w:ascii="Times New Roman" w:hAnsi="Times New Roman"/>
          <w:w w:val="101"/>
          <w:sz w:val="22"/>
          <w:szCs w:val="22"/>
        </w:rPr>
      </w:pPr>
      <w:r w:rsidRPr="007A3A83">
        <w:rPr>
          <w:rFonts w:ascii="Times New Roman" w:hAnsi="Times New Roman"/>
          <w:spacing w:val="-2"/>
          <w:sz w:val="22"/>
          <w:szCs w:val="22"/>
        </w:rPr>
        <w:t>SAD</w:t>
      </w:r>
      <w:r w:rsidRPr="007A3A83">
        <w:rPr>
          <w:rFonts w:ascii="Times New Roman" w:hAnsi="Times New Roman"/>
          <w:sz w:val="22"/>
          <w:szCs w:val="22"/>
        </w:rPr>
        <w:t>R</w:t>
      </w:r>
      <w:r w:rsidRPr="007A3A83">
        <w:rPr>
          <w:rFonts w:ascii="Times New Roman" w:hAnsi="Times New Roman"/>
          <w:spacing w:val="-3"/>
          <w:sz w:val="22"/>
          <w:szCs w:val="22"/>
        </w:rPr>
        <w:t>Ž</w:t>
      </w:r>
      <w:r w:rsidRPr="007A3A83">
        <w:rPr>
          <w:rFonts w:ascii="Times New Roman" w:hAnsi="Times New Roman"/>
          <w:spacing w:val="-2"/>
          <w:sz w:val="22"/>
          <w:szCs w:val="22"/>
        </w:rPr>
        <w:t>A</w:t>
      </w:r>
      <w:r w:rsidRPr="007A3A83">
        <w:rPr>
          <w:rFonts w:ascii="Times New Roman" w:hAnsi="Times New Roman"/>
          <w:sz w:val="22"/>
          <w:szCs w:val="22"/>
        </w:rPr>
        <w:t>J</w:t>
      </w:r>
      <w:r w:rsidRPr="007A3A83">
        <w:rPr>
          <w:rFonts w:ascii="Times New Roman" w:hAnsi="Times New Roman"/>
          <w:spacing w:val="1"/>
          <w:sz w:val="22"/>
          <w:szCs w:val="22"/>
        </w:rPr>
        <w:t xml:space="preserve"> </w:t>
      </w:r>
      <w:r w:rsidRPr="007A3A83">
        <w:rPr>
          <w:rFonts w:ascii="Times New Roman" w:hAnsi="Times New Roman"/>
          <w:sz w:val="22"/>
          <w:szCs w:val="22"/>
        </w:rPr>
        <w:t>I</w:t>
      </w:r>
      <w:r w:rsidRPr="007A3A83">
        <w:rPr>
          <w:rFonts w:ascii="Times New Roman" w:hAnsi="Times New Roman"/>
          <w:spacing w:val="3"/>
          <w:sz w:val="22"/>
          <w:szCs w:val="22"/>
        </w:rPr>
        <w:t xml:space="preserve"> </w:t>
      </w:r>
      <w:r w:rsidRPr="007A3A83">
        <w:rPr>
          <w:rFonts w:ascii="Times New Roman" w:hAnsi="Times New Roman"/>
          <w:spacing w:val="-2"/>
          <w:sz w:val="22"/>
          <w:szCs w:val="22"/>
        </w:rPr>
        <w:t>NA</w:t>
      </w:r>
      <w:r w:rsidRPr="007A3A83">
        <w:rPr>
          <w:rFonts w:ascii="Times New Roman" w:hAnsi="Times New Roman"/>
          <w:sz w:val="22"/>
          <w:szCs w:val="22"/>
        </w:rPr>
        <w:t>ČIN</w:t>
      </w:r>
      <w:r w:rsidRPr="007A3A83">
        <w:rPr>
          <w:rFonts w:ascii="Times New Roman" w:hAnsi="Times New Roman"/>
          <w:spacing w:val="1"/>
          <w:sz w:val="22"/>
          <w:szCs w:val="22"/>
        </w:rPr>
        <w:t xml:space="preserve"> </w:t>
      </w:r>
      <w:r w:rsidRPr="007A3A83">
        <w:rPr>
          <w:rFonts w:ascii="Times New Roman" w:hAnsi="Times New Roman"/>
          <w:sz w:val="22"/>
          <w:szCs w:val="22"/>
        </w:rPr>
        <w:t>I</w:t>
      </w:r>
      <w:r w:rsidRPr="007A3A83">
        <w:rPr>
          <w:rFonts w:ascii="Times New Roman" w:hAnsi="Times New Roman"/>
          <w:spacing w:val="-3"/>
          <w:sz w:val="22"/>
          <w:szCs w:val="22"/>
        </w:rPr>
        <w:t>Z</w:t>
      </w:r>
      <w:r w:rsidRPr="007A3A83">
        <w:rPr>
          <w:rFonts w:ascii="Times New Roman" w:hAnsi="Times New Roman"/>
          <w:spacing w:val="-5"/>
          <w:sz w:val="22"/>
          <w:szCs w:val="22"/>
        </w:rPr>
        <w:t>R</w:t>
      </w:r>
      <w:r w:rsidRPr="007A3A83">
        <w:rPr>
          <w:rFonts w:ascii="Times New Roman" w:hAnsi="Times New Roman"/>
          <w:spacing w:val="-2"/>
          <w:sz w:val="22"/>
          <w:szCs w:val="22"/>
        </w:rPr>
        <w:t>AD</w:t>
      </w:r>
      <w:r w:rsidRPr="007A3A83">
        <w:rPr>
          <w:rFonts w:ascii="Times New Roman" w:hAnsi="Times New Roman"/>
          <w:spacing w:val="2"/>
          <w:sz w:val="22"/>
          <w:szCs w:val="22"/>
        </w:rPr>
        <w:t>E</w:t>
      </w:r>
      <w:r w:rsidRPr="007A3A83">
        <w:rPr>
          <w:rFonts w:ascii="Times New Roman" w:hAnsi="Times New Roman"/>
          <w:w w:val="101"/>
          <w:sz w:val="22"/>
          <w:szCs w:val="22"/>
        </w:rPr>
        <w:t xml:space="preserve">: </w:t>
      </w:r>
    </w:p>
    <w:p w:rsidR="007A3A83" w:rsidRPr="007A3A83" w:rsidRDefault="007A3A83" w:rsidP="007A3A83">
      <w:pPr>
        <w:spacing w:before="6" w:line="226" w:lineRule="exact"/>
        <w:ind w:left="103" w:right="7388"/>
        <w:jc w:val="both"/>
        <w:rPr>
          <w:rFonts w:ascii="Times New Roman" w:hAnsi="Times New Roman"/>
          <w:spacing w:val="-2"/>
          <w:sz w:val="22"/>
          <w:szCs w:val="22"/>
        </w:rPr>
      </w:pPr>
    </w:p>
    <w:p w:rsidR="007A3A83" w:rsidRPr="007A3A83" w:rsidRDefault="007A3A83" w:rsidP="007A3A83">
      <w:pPr>
        <w:spacing w:before="6" w:line="226" w:lineRule="exact"/>
        <w:jc w:val="both"/>
        <w:rPr>
          <w:rFonts w:ascii="Times New Roman" w:hAnsi="Times New Roman"/>
          <w:sz w:val="22"/>
          <w:szCs w:val="22"/>
        </w:rPr>
      </w:pPr>
      <w:r w:rsidRPr="007A3A83">
        <w:rPr>
          <w:rFonts w:ascii="Times New Roman" w:hAnsi="Times New Roman"/>
          <w:spacing w:val="-2"/>
          <w:sz w:val="22"/>
          <w:szCs w:val="22"/>
        </w:rPr>
        <w:t>P</w:t>
      </w:r>
      <w:r w:rsidRPr="007A3A83">
        <w:rPr>
          <w:rFonts w:ascii="Times New Roman" w:hAnsi="Times New Roman"/>
          <w:spacing w:val="-5"/>
          <w:sz w:val="22"/>
          <w:szCs w:val="22"/>
        </w:rPr>
        <w:t>o</w:t>
      </w:r>
      <w:r w:rsidRPr="007A3A83">
        <w:rPr>
          <w:rFonts w:ascii="Times New Roman" w:hAnsi="Times New Roman"/>
          <w:spacing w:val="5"/>
          <w:sz w:val="22"/>
          <w:szCs w:val="22"/>
        </w:rPr>
        <w:t>n</w:t>
      </w:r>
      <w:r w:rsidRPr="007A3A83">
        <w:rPr>
          <w:rFonts w:ascii="Times New Roman" w:hAnsi="Times New Roman"/>
          <w:sz w:val="22"/>
          <w:szCs w:val="22"/>
        </w:rPr>
        <w:t xml:space="preserve">uda </w:t>
      </w:r>
      <w:r w:rsidRPr="007A3A83">
        <w:rPr>
          <w:rFonts w:ascii="Times New Roman" w:hAnsi="Times New Roman"/>
          <w:spacing w:val="2"/>
          <w:sz w:val="22"/>
          <w:szCs w:val="22"/>
        </w:rPr>
        <w:t>m</w:t>
      </w:r>
      <w:r w:rsidRPr="007A3A83">
        <w:rPr>
          <w:rFonts w:ascii="Times New Roman" w:hAnsi="Times New Roman"/>
          <w:spacing w:val="-5"/>
          <w:sz w:val="22"/>
          <w:szCs w:val="22"/>
        </w:rPr>
        <w:t>o</w:t>
      </w:r>
      <w:r w:rsidRPr="007A3A83">
        <w:rPr>
          <w:rFonts w:ascii="Times New Roman" w:hAnsi="Times New Roman"/>
          <w:sz w:val="22"/>
          <w:szCs w:val="22"/>
        </w:rPr>
        <w:t xml:space="preserve">ra </w:t>
      </w:r>
      <w:r w:rsidRPr="007A3A83">
        <w:rPr>
          <w:rFonts w:ascii="Times New Roman" w:hAnsi="Times New Roman"/>
          <w:spacing w:val="-2"/>
          <w:sz w:val="22"/>
          <w:szCs w:val="22"/>
        </w:rPr>
        <w:t>s</w:t>
      </w:r>
      <w:r w:rsidRPr="007A3A83">
        <w:rPr>
          <w:rFonts w:ascii="Times New Roman" w:hAnsi="Times New Roman"/>
          <w:spacing w:val="2"/>
          <w:w w:val="101"/>
          <w:sz w:val="22"/>
          <w:szCs w:val="22"/>
        </w:rPr>
        <w:t>a</w:t>
      </w:r>
      <w:r w:rsidRPr="007A3A83">
        <w:rPr>
          <w:rFonts w:ascii="Times New Roman" w:hAnsi="Times New Roman"/>
          <w:spacing w:val="-5"/>
          <w:sz w:val="22"/>
          <w:szCs w:val="22"/>
        </w:rPr>
        <w:t>d</w:t>
      </w:r>
      <w:r w:rsidRPr="007A3A83">
        <w:rPr>
          <w:rFonts w:ascii="Times New Roman" w:hAnsi="Times New Roman"/>
          <w:sz w:val="22"/>
          <w:szCs w:val="22"/>
        </w:rPr>
        <w:t>r</w:t>
      </w:r>
      <w:r w:rsidRPr="007A3A83">
        <w:rPr>
          <w:rFonts w:ascii="Times New Roman" w:hAnsi="Times New Roman"/>
          <w:spacing w:val="2"/>
          <w:w w:val="101"/>
          <w:sz w:val="22"/>
          <w:szCs w:val="22"/>
        </w:rPr>
        <w:t>ža</w:t>
      </w:r>
      <w:r w:rsidRPr="007A3A83">
        <w:rPr>
          <w:rFonts w:ascii="Times New Roman" w:hAnsi="Times New Roman"/>
          <w:spacing w:val="-5"/>
          <w:sz w:val="22"/>
          <w:szCs w:val="22"/>
        </w:rPr>
        <w:t>v</w:t>
      </w:r>
      <w:r w:rsidRPr="007A3A83">
        <w:rPr>
          <w:rFonts w:ascii="Times New Roman" w:hAnsi="Times New Roman"/>
          <w:spacing w:val="2"/>
          <w:w w:val="101"/>
          <w:sz w:val="22"/>
          <w:szCs w:val="22"/>
        </w:rPr>
        <w:t>a</w:t>
      </w:r>
      <w:r w:rsidRPr="007A3A83">
        <w:rPr>
          <w:rFonts w:ascii="Times New Roman" w:hAnsi="Times New Roman"/>
          <w:spacing w:val="-3"/>
          <w:w w:val="101"/>
          <w:sz w:val="22"/>
          <w:szCs w:val="22"/>
        </w:rPr>
        <w:t>t</w:t>
      </w:r>
      <w:r w:rsidRPr="007A3A83">
        <w:rPr>
          <w:rFonts w:ascii="Times New Roman" w:hAnsi="Times New Roman"/>
          <w:spacing w:val="2"/>
          <w:w w:val="101"/>
          <w:sz w:val="22"/>
          <w:szCs w:val="22"/>
        </w:rPr>
        <w:t>i</w:t>
      </w:r>
      <w:r w:rsidRPr="007A3A83">
        <w:rPr>
          <w:rFonts w:ascii="Times New Roman" w:hAnsi="Times New Roman"/>
          <w:w w:val="101"/>
          <w:sz w:val="22"/>
          <w:szCs w:val="22"/>
        </w:rPr>
        <w:t>:</w:t>
      </w:r>
    </w:p>
    <w:p w:rsidR="007A3A83" w:rsidRPr="007A3A83" w:rsidRDefault="007A3A83" w:rsidP="00B0680D">
      <w:pPr>
        <w:pStyle w:val="ListParagraph"/>
        <w:numPr>
          <w:ilvl w:val="0"/>
          <w:numId w:val="8"/>
        </w:numPr>
        <w:spacing w:line="244" w:lineRule="exact"/>
        <w:jc w:val="both"/>
        <w:rPr>
          <w:rFonts w:ascii="Times New Roman" w:hAnsi="Times New Roman"/>
          <w:sz w:val="22"/>
          <w:szCs w:val="22"/>
        </w:rPr>
      </w:pPr>
      <w:r w:rsidRPr="007A3A83">
        <w:rPr>
          <w:rFonts w:ascii="Times New Roman" w:hAnsi="Times New Roman"/>
          <w:sz w:val="22"/>
          <w:szCs w:val="22"/>
        </w:rPr>
        <w:t>p</w:t>
      </w:r>
      <w:r w:rsidRPr="007A3A83">
        <w:rPr>
          <w:rFonts w:ascii="Times New Roman" w:hAnsi="Times New Roman"/>
          <w:spacing w:val="-5"/>
          <w:sz w:val="22"/>
          <w:szCs w:val="22"/>
        </w:rPr>
        <w:t>o</w:t>
      </w:r>
      <w:r w:rsidRPr="007A3A83">
        <w:rPr>
          <w:rFonts w:ascii="Times New Roman" w:hAnsi="Times New Roman"/>
          <w:sz w:val="22"/>
          <w:szCs w:val="22"/>
        </w:rPr>
        <w:t>pu</w:t>
      </w:r>
      <w:r w:rsidRPr="007A3A83">
        <w:rPr>
          <w:rFonts w:ascii="Times New Roman" w:hAnsi="Times New Roman"/>
          <w:spacing w:val="5"/>
          <w:sz w:val="22"/>
          <w:szCs w:val="22"/>
        </w:rPr>
        <w:t>n</w:t>
      </w:r>
      <w:r w:rsidRPr="007A3A83">
        <w:rPr>
          <w:rFonts w:ascii="Times New Roman" w:hAnsi="Times New Roman"/>
          <w:spacing w:val="-3"/>
          <w:sz w:val="22"/>
          <w:szCs w:val="22"/>
        </w:rPr>
        <w:t>je</w:t>
      </w:r>
      <w:r w:rsidRPr="007A3A83">
        <w:rPr>
          <w:rFonts w:ascii="Times New Roman" w:hAnsi="Times New Roman"/>
          <w:sz w:val="22"/>
          <w:szCs w:val="22"/>
        </w:rPr>
        <w:t>n</w:t>
      </w:r>
      <w:r w:rsidRPr="007A3A83">
        <w:rPr>
          <w:rFonts w:ascii="Times New Roman" w:hAnsi="Times New Roman"/>
          <w:spacing w:val="4"/>
          <w:sz w:val="22"/>
          <w:szCs w:val="22"/>
        </w:rPr>
        <w:t xml:space="preserve"> </w:t>
      </w:r>
      <w:r w:rsidRPr="007A3A83">
        <w:rPr>
          <w:rFonts w:ascii="Times New Roman" w:hAnsi="Times New Roman"/>
          <w:spacing w:val="-5"/>
          <w:sz w:val="22"/>
          <w:szCs w:val="22"/>
        </w:rPr>
        <w:t>ob</w:t>
      </w:r>
      <w:r w:rsidRPr="007A3A83">
        <w:rPr>
          <w:rFonts w:ascii="Times New Roman" w:hAnsi="Times New Roman"/>
          <w:spacing w:val="5"/>
          <w:sz w:val="22"/>
          <w:szCs w:val="22"/>
        </w:rPr>
        <w:t>r</w:t>
      </w:r>
      <w:r w:rsidRPr="007A3A83">
        <w:rPr>
          <w:rFonts w:ascii="Times New Roman" w:hAnsi="Times New Roman"/>
          <w:spacing w:val="2"/>
          <w:sz w:val="22"/>
          <w:szCs w:val="22"/>
        </w:rPr>
        <w:t>a</w:t>
      </w:r>
      <w:r w:rsidRPr="007A3A83">
        <w:rPr>
          <w:rFonts w:ascii="Times New Roman" w:hAnsi="Times New Roman"/>
          <w:spacing w:val="-3"/>
          <w:sz w:val="22"/>
          <w:szCs w:val="22"/>
        </w:rPr>
        <w:t>z</w:t>
      </w:r>
      <w:r w:rsidRPr="007A3A83">
        <w:rPr>
          <w:rFonts w:ascii="Times New Roman" w:hAnsi="Times New Roman"/>
          <w:spacing w:val="2"/>
          <w:sz w:val="22"/>
          <w:szCs w:val="22"/>
        </w:rPr>
        <w:t>a</w:t>
      </w:r>
      <w:r w:rsidRPr="007A3A83">
        <w:rPr>
          <w:rFonts w:ascii="Times New Roman" w:hAnsi="Times New Roman"/>
          <w:sz w:val="22"/>
          <w:szCs w:val="22"/>
        </w:rPr>
        <w:t>c</w:t>
      </w:r>
      <w:r w:rsidRPr="007A3A83">
        <w:rPr>
          <w:rFonts w:ascii="Times New Roman" w:hAnsi="Times New Roman"/>
          <w:spacing w:val="4"/>
          <w:sz w:val="22"/>
          <w:szCs w:val="22"/>
        </w:rPr>
        <w:t xml:space="preserve"> </w:t>
      </w:r>
      <w:r w:rsidRPr="007A3A83">
        <w:rPr>
          <w:rFonts w:ascii="Times New Roman" w:hAnsi="Times New Roman"/>
          <w:sz w:val="22"/>
          <w:szCs w:val="22"/>
        </w:rPr>
        <w:t>p</w:t>
      </w:r>
      <w:r w:rsidRPr="007A3A83">
        <w:rPr>
          <w:rFonts w:ascii="Times New Roman" w:hAnsi="Times New Roman"/>
          <w:spacing w:val="-5"/>
          <w:sz w:val="22"/>
          <w:szCs w:val="22"/>
        </w:rPr>
        <w:t>o</w:t>
      </w:r>
      <w:r w:rsidRPr="007A3A83">
        <w:rPr>
          <w:rFonts w:ascii="Times New Roman" w:hAnsi="Times New Roman"/>
          <w:spacing w:val="5"/>
          <w:sz w:val="22"/>
          <w:szCs w:val="22"/>
        </w:rPr>
        <w:t>n</w:t>
      </w:r>
      <w:r w:rsidRPr="007A3A83">
        <w:rPr>
          <w:rFonts w:ascii="Times New Roman" w:hAnsi="Times New Roman"/>
          <w:sz w:val="22"/>
          <w:szCs w:val="22"/>
        </w:rPr>
        <w:t>ud</w:t>
      </w:r>
      <w:r w:rsidRPr="007A3A83">
        <w:rPr>
          <w:rFonts w:ascii="Times New Roman" w:hAnsi="Times New Roman"/>
          <w:spacing w:val="-8"/>
          <w:sz w:val="22"/>
          <w:szCs w:val="22"/>
        </w:rPr>
        <w:t>e</w:t>
      </w:r>
      <w:r w:rsidRPr="007A3A83">
        <w:rPr>
          <w:rFonts w:ascii="Times New Roman" w:hAnsi="Times New Roman"/>
          <w:sz w:val="22"/>
          <w:szCs w:val="22"/>
        </w:rPr>
        <w:t>,</w:t>
      </w:r>
      <w:r w:rsidRPr="007A3A83">
        <w:rPr>
          <w:rFonts w:ascii="Times New Roman" w:hAnsi="Times New Roman"/>
          <w:spacing w:val="5"/>
          <w:sz w:val="22"/>
          <w:szCs w:val="22"/>
        </w:rPr>
        <w:t xml:space="preserve"> </w:t>
      </w:r>
      <w:r w:rsidRPr="007A3A83">
        <w:rPr>
          <w:rFonts w:ascii="Times New Roman" w:hAnsi="Times New Roman"/>
          <w:spacing w:val="-5"/>
          <w:sz w:val="22"/>
          <w:szCs w:val="22"/>
        </w:rPr>
        <w:t>ov</w:t>
      </w:r>
      <w:r w:rsidRPr="007A3A83">
        <w:rPr>
          <w:rFonts w:ascii="Times New Roman" w:hAnsi="Times New Roman"/>
          <w:spacing w:val="2"/>
          <w:sz w:val="22"/>
          <w:szCs w:val="22"/>
        </w:rPr>
        <w:t>j</w:t>
      </w:r>
      <w:r w:rsidRPr="007A3A83">
        <w:rPr>
          <w:rFonts w:ascii="Times New Roman" w:hAnsi="Times New Roman"/>
          <w:spacing w:val="-3"/>
          <w:sz w:val="22"/>
          <w:szCs w:val="22"/>
        </w:rPr>
        <w:t>e</w:t>
      </w:r>
      <w:r w:rsidRPr="007A3A83">
        <w:rPr>
          <w:rFonts w:ascii="Times New Roman" w:hAnsi="Times New Roman"/>
          <w:spacing w:val="5"/>
          <w:sz w:val="22"/>
          <w:szCs w:val="22"/>
        </w:rPr>
        <w:t>r</w:t>
      </w:r>
      <w:r w:rsidRPr="007A3A83">
        <w:rPr>
          <w:rFonts w:ascii="Times New Roman" w:hAnsi="Times New Roman"/>
          <w:spacing w:val="2"/>
          <w:sz w:val="22"/>
          <w:szCs w:val="22"/>
        </w:rPr>
        <w:t>i</w:t>
      </w:r>
      <w:r w:rsidRPr="007A3A83">
        <w:rPr>
          <w:rFonts w:ascii="Times New Roman" w:hAnsi="Times New Roman"/>
          <w:spacing w:val="-3"/>
          <w:sz w:val="22"/>
          <w:szCs w:val="22"/>
        </w:rPr>
        <w:t>t</w:t>
      </w:r>
      <w:r w:rsidRPr="007A3A83">
        <w:rPr>
          <w:rFonts w:ascii="Times New Roman" w:hAnsi="Times New Roman"/>
          <w:sz w:val="22"/>
          <w:szCs w:val="22"/>
        </w:rPr>
        <w:t>i</w:t>
      </w:r>
      <w:r w:rsidRPr="007A3A83">
        <w:rPr>
          <w:rFonts w:ascii="Times New Roman" w:hAnsi="Times New Roman"/>
          <w:spacing w:val="7"/>
          <w:sz w:val="22"/>
          <w:szCs w:val="22"/>
        </w:rPr>
        <w:t xml:space="preserve"> </w:t>
      </w:r>
      <w:r w:rsidRPr="007A3A83">
        <w:rPr>
          <w:rFonts w:ascii="Times New Roman" w:hAnsi="Times New Roman"/>
          <w:spacing w:val="-5"/>
          <w:sz w:val="22"/>
          <w:szCs w:val="22"/>
        </w:rPr>
        <w:t>ob</w:t>
      </w:r>
      <w:r w:rsidRPr="007A3A83">
        <w:rPr>
          <w:rFonts w:ascii="Times New Roman" w:hAnsi="Times New Roman"/>
          <w:spacing w:val="5"/>
          <w:sz w:val="22"/>
          <w:szCs w:val="22"/>
        </w:rPr>
        <w:t>r</w:t>
      </w:r>
      <w:r w:rsidRPr="007A3A83">
        <w:rPr>
          <w:rFonts w:ascii="Times New Roman" w:hAnsi="Times New Roman"/>
          <w:spacing w:val="-3"/>
          <w:sz w:val="22"/>
          <w:szCs w:val="22"/>
        </w:rPr>
        <w:t>a</w:t>
      </w:r>
      <w:r w:rsidRPr="007A3A83">
        <w:rPr>
          <w:rFonts w:ascii="Times New Roman" w:hAnsi="Times New Roman"/>
          <w:spacing w:val="2"/>
          <w:sz w:val="22"/>
          <w:szCs w:val="22"/>
        </w:rPr>
        <w:t>za</w:t>
      </w:r>
      <w:r w:rsidRPr="007A3A83">
        <w:rPr>
          <w:rFonts w:ascii="Times New Roman" w:hAnsi="Times New Roman"/>
          <w:sz w:val="22"/>
          <w:szCs w:val="22"/>
        </w:rPr>
        <w:t>c</w:t>
      </w:r>
      <w:r w:rsidRPr="007A3A83">
        <w:rPr>
          <w:rFonts w:ascii="Times New Roman" w:hAnsi="Times New Roman"/>
          <w:spacing w:val="-1"/>
          <w:sz w:val="22"/>
          <w:szCs w:val="22"/>
        </w:rPr>
        <w:t xml:space="preserve"> </w:t>
      </w:r>
      <w:r w:rsidRPr="007A3A83">
        <w:rPr>
          <w:rFonts w:ascii="Times New Roman" w:hAnsi="Times New Roman"/>
          <w:sz w:val="22"/>
          <w:szCs w:val="22"/>
        </w:rPr>
        <w:t>p</w:t>
      </w:r>
      <w:r w:rsidRPr="007A3A83">
        <w:rPr>
          <w:rFonts w:ascii="Times New Roman" w:hAnsi="Times New Roman"/>
          <w:spacing w:val="-3"/>
          <w:sz w:val="22"/>
          <w:szCs w:val="22"/>
        </w:rPr>
        <w:t>eč</w:t>
      </w:r>
      <w:r w:rsidRPr="007A3A83">
        <w:rPr>
          <w:rFonts w:ascii="Times New Roman" w:hAnsi="Times New Roman"/>
          <w:spacing w:val="2"/>
          <w:sz w:val="22"/>
          <w:szCs w:val="22"/>
        </w:rPr>
        <w:t>at</w:t>
      </w:r>
      <w:r w:rsidRPr="007A3A83">
        <w:rPr>
          <w:rFonts w:ascii="Times New Roman" w:hAnsi="Times New Roman"/>
          <w:spacing w:val="-5"/>
          <w:sz w:val="22"/>
          <w:szCs w:val="22"/>
        </w:rPr>
        <w:t>o</w:t>
      </w:r>
      <w:r w:rsidRPr="007A3A83">
        <w:rPr>
          <w:rFonts w:ascii="Times New Roman" w:hAnsi="Times New Roman"/>
          <w:sz w:val="22"/>
          <w:szCs w:val="22"/>
        </w:rPr>
        <w:t>m</w:t>
      </w:r>
      <w:r w:rsidRPr="007A3A83">
        <w:rPr>
          <w:rFonts w:ascii="Times New Roman" w:hAnsi="Times New Roman"/>
          <w:spacing w:val="6"/>
          <w:sz w:val="22"/>
          <w:szCs w:val="22"/>
        </w:rPr>
        <w:t xml:space="preserve"> </w:t>
      </w:r>
      <w:r w:rsidRPr="007A3A83">
        <w:rPr>
          <w:rFonts w:ascii="Times New Roman" w:hAnsi="Times New Roman"/>
          <w:sz w:val="22"/>
          <w:szCs w:val="22"/>
        </w:rPr>
        <w:t>p</w:t>
      </w:r>
      <w:r w:rsidRPr="007A3A83">
        <w:rPr>
          <w:rFonts w:ascii="Times New Roman" w:hAnsi="Times New Roman"/>
          <w:spacing w:val="-5"/>
          <w:sz w:val="22"/>
          <w:szCs w:val="22"/>
        </w:rPr>
        <w:t>o</w:t>
      </w:r>
      <w:r w:rsidRPr="007A3A83">
        <w:rPr>
          <w:rFonts w:ascii="Times New Roman" w:hAnsi="Times New Roman"/>
          <w:sz w:val="22"/>
          <w:szCs w:val="22"/>
        </w:rPr>
        <w:t>nud</w:t>
      </w:r>
      <w:r w:rsidRPr="007A3A83">
        <w:rPr>
          <w:rFonts w:ascii="Times New Roman" w:hAnsi="Times New Roman"/>
          <w:spacing w:val="-3"/>
          <w:sz w:val="22"/>
          <w:szCs w:val="22"/>
        </w:rPr>
        <w:t>i</w:t>
      </w:r>
      <w:r w:rsidRPr="007A3A83">
        <w:rPr>
          <w:rFonts w:ascii="Times New Roman" w:hAnsi="Times New Roman"/>
          <w:spacing w:val="2"/>
          <w:sz w:val="22"/>
          <w:szCs w:val="22"/>
        </w:rPr>
        <w:t>t</w:t>
      </w:r>
      <w:r w:rsidRPr="007A3A83">
        <w:rPr>
          <w:rFonts w:ascii="Times New Roman" w:hAnsi="Times New Roman"/>
          <w:spacing w:val="-3"/>
          <w:sz w:val="22"/>
          <w:szCs w:val="22"/>
        </w:rPr>
        <w:t>e</w:t>
      </w:r>
      <w:r w:rsidRPr="007A3A83">
        <w:rPr>
          <w:rFonts w:ascii="Times New Roman" w:hAnsi="Times New Roman"/>
          <w:spacing w:val="2"/>
          <w:sz w:val="22"/>
          <w:szCs w:val="22"/>
        </w:rPr>
        <w:t>l</w:t>
      </w:r>
      <w:r w:rsidRPr="007A3A83">
        <w:rPr>
          <w:rFonts w:ascii="Times New Roman" w:hAnsi="Times New Roman"/>
          <w:spacing w:val="-3"/>
          <w:sz w:val="22"/>
          <w:szCs w:val="22"/>
        </w:rPr>
        <w:t>j</w:t>
      </w:r>
      <w:r w:rsidRPr="007A3A83">
        <w:rPr>
          <w:rFonts w:ascii="Times New Roman" w:hAnsi="Times New Roman"/>
          <w:sz w:val="22"/>
          <w:szCs w:val="22"/>
        </w:rPr>
        <w:t>a</w:t>
      </w:r>
      <w:r w:rsidRPr="007A3A83">
        <w:rPr>
          <w:rFonts w:ascii="Times New Roman" w:hAnsi="Times New Roman"/>
          <w:spacing w:val="8"/>
          <w:sz w:val="22"/>
          <w:szCs w:val="22"/>
        </w:rPr>
        <w:t xml:space="preserve"> </w:t>
      </w:r>
      <w:r w:rsidRPr="007A3A83">
        <w:rPr>
          <w:rFonts w:ascii="Times New Roman" w:hAnsi="Times New Roman"/>
          <w:sz w:val="22"/>
          <w:szCs w:val="22"/>
        </w:rPr>
        <w:t>i</w:t>
      </w:r>
      <w:r w:rsidRPr="007A3A83">
        <w:rPr>
          <w:rFonts w:ascii="Times New Roman" w:hAnsi="Times New Roman"/>
          <w:spacing w:val="1"/>
          <w:sz w:val="22"/>
          <w:szCs w:val="22"/>
        </w:rPr>
        <w:t xml:space="preserve"> </w:t>
      </w:r>
      <w:r w:rsidRPr="007A3A83">
        <w:rPr>
          <w:rFonts w:ascii="Times New Roman" w:hAnsi="Times New Roman"/>
          <w:sz w:val="22"/>
          <w:szCs w:val="22"/>
        </w:rPr>
        <w:t>p</w:t>
      </w:r>
      <w:r w:rsidRPr="007A3A83">
        <w:rPr>
          <w:rFonts w:ascii="Times New Roman" w:hAnsi="Times New Roman"/>
          <w:spacing w:val="-5"/>
          <w:sz w:val="22"/>
          <w:szCs w:val="22"/>
        </w:rPr>
        <w:t>o</w:t>
      </w:r>
      <w:r w:rsidRPr="007A3A83">
        <w:rPr>
          <w:rFonts w:ascii="Times New Roman" w:hAnsi="Times New Roman"/>
          <w:spacing w:val="2"/>
          <w:sz w:val="22"/>
          <w:szCs w:val="22"/>
        </w:rPr>
        <w:t>t</w:t>
      </w:r>
      <w:r w:rsidRPr="007A3A83">
        <w:rPr>
          <w:rFonts w:ascii="Times New Roman" w:hAnsi="Times New Roman"/>
          <w:sz w:val="22"/>
          <w:szCs w:val="22"/>
        </w:rPr>
        <w:t>p</w:t>
      </w:r>
      <w:r w:rsidRPr="007A3A83">
        <w:rPr>
          <w:rFonts w:ascii="Times New Roman" w:hAnsi="Times New Roman"/>
          <w:spacing w:val="2"/>
          <w:sz w:val="22"/>
          <w:szCs w:val="22"/>
        </w:rPr>
        <w:t>i</w:t>
      </w:r>
      <w:r w:rsidRPr="007A3A83">
        <w:rPr>
          <w:rFonts w:ascii="Times New Roman" w:hAnsi="Times New Roman"/>
          <w:spacing w:val="-2"/>
          <w:sz w:val="22"/>
          <w:szCs w:val="22"/>
        </w:rPr>
        <w:t>s</w:t>
      </w:r>
      <w:r w:rsidRPr="007A3A83">
        <w:rPr>
          <w:rFonts w:ascii="Times New Roman" w:hAnsi="Times New Roman"/>
          <w:spacing w:val="-5"/>
          <w:sz w:val="22"/>
          <w:szCs w:val="22"/>
        </w:rPr>
        <w:t>o</w:t>
      </w:r>
      <w:r w:rsidRPr="007A3A83">
        <w:rPr>
          <w:rFonts w:ascii="Times New Roman" w:hAnsi="Times New Roman"/>
          <w:sz w:val="22"/>
          <w:szCs w:val="22"/>
        </w:rPr>
        <w:t>m</w:t>
      </w:r>
      <w:r w:rsidRPr="007A3A83">
        <w:rPr>
          <w:rFonts w:ascii="Times New Roman" w:hAnsi="Times New Roman"/>
          <w:spacing w:val="5"/>
          <w:sz w:val="22"/>
          <w:szCs w:val="22"/>
        </w:rPr>
        <w:t xml:space="preserve"> </w:t>
      </w:r>
      <w:r w:rsidRPr="007A3A83">
        <w:rPr>
          <w:rFonts w:ascii="Times New Roman" w:hAnsi="Times New Roman"/>
          <w:spacing w:val="-5"/>
          <w:sz w:val="22"/>
          <w:szCs w:val="22"/>
        </w:rPr>
        <w:t>ov</w:t>
      </w:r>
      <w:r w:rsidRPr="007A3A83">
        <w:rPr>
          <w:rFonts w:ascii="Times New Roman" w:hAnsi="Times New Roman"/>
          <w:spacing w:val="2"/>
          <w:sz w:val="22"/>
          <w:szCs w:val="22"/>
        </w:rPr>
        <w:t>la</w:t>
      </w:r>
      <w:r w:rsidRPr="007A3A83">
        <w:rPr>
          <w:rFonts w:ascii="Times New Roman" w:hAnsi="Times New Roman"/>
          <w:spacing w:val="-2"/>
          <w:sz w:val="22"/>
          <w:szCs w:val="22"/>
        </w:rPr>
        <w:t>š</w:t>
      </w:r>
      <w:r w:rsidRPr="007A3A83">
        <w:rPr>
          <w:rFonts w:ascii="Times New Roman" w:hAnsi="Times New Roman"/>
          <w:spacing w:val="2"/>
          <w:sz w:val="22"/>
          <w:szCs w:val="22"/>
        </w:rPr>
        <w:t>t</w:t>
      </w:r>
      <w:r w:rsidRPr="007A3A83">
        <w:rPr>
          <w:rFonts w:ascii="Times New Roman" w:hAnsi="Times New Roman"/>
          <w:spacing w:val="-8"/>
          <w:sz w:val="22"/>
          <w:szCs w:val="22"/>
        </w:rPr>
        <w:t>e</w:t>
      </w:r>
      <w:r w:rsidRPr="007A3A83">
        <w:rPr>
          <w:rFonts w:ascii="Times New Roman" w:hAnsi="Times New Roman"/>
          <w:spacing w:val="5"/>
          <w:sz w:val="22"/>
          <w:szCs w:val="22"/>
        </w:rPr>
        <w:t>n</w:t>
      </w:r>
      <w:r w:rsidRPr="007A3A83">
        <w:rPr>
          <w:rFonts w:ascii="Times New Roman" w:hAnsi="Times New Roman"/>
          <w:sz w:val="22"/>
          <w:szCs w:val="22"/>
        </w:rPr>
        <w:t>e</w:t>
      </w:r>
      <w:r w:rsidRPr="007A3A83">
        <w:rPr>
          <w:rFonts w:ascii="Times New Roman" w:hAnsi="Times New Roman"/>
          <w:spacing w:val="4"/>
          <w:sz w:val="22"/>
          <w:szCs w:val="22"/>
        </w:rPr>
        <w:t xml:space="preserve"> </w:t>
      </w:r>
      <w:r w:rsidRPr="007A3A83">
        <w:rPr>
          <w:rFonts w:ascii="Times New Roman" w:hAnsi="Times New Roman"/>
          <w:spacing w:val="-5"/>
          <w:sz w:val="22"/>
          <w:szCs w:val="22"/>
        </w:rPr>
        <w:t>o</w:t>
      </w:r>
      <w:r w:rsidRPr="007A3A83">
        <w:rPr>
          <w:rFonts w:ascii="Times New Roman" w:hAnsi="Times New Roman"/>
          <w:spacing w:val="-2"/>
          <w:sz w:val="22"/>
          <w:szCs w:val="22"/>
        </w:rPr>
        <w:t>s</w:t>
      </w:r>
      <w:r w:rsidRPr="007A3A83">
        <w:rPr>
          <w:rFonts w:ascii="Times New Roman" w:hAnsi="Times New Roman"/>
          <w:sz w:val="22"/>
          <w:szCs w:val="22"/>
        </w:rPr>
        <w:t>o</w:t>
      </w:r>
      <w:r w:rsidRPr="007A3A83">
        <w:rPr>
          <w:rFonts w:ascii="Times New Roman" w:hAnsi="Times New Roman"/>
          <w:spacing w:val="-5"/>
          <w:sz w:val="22"/>
          <w:szCs w:val="22"/>
        </w:rPr>
        <w:t>b</w:t>
      </w:r>
      <w:r w:rsidRPr="007A3A83">
        <w:rPr>
          <w:rFonts w:ascii="Times New Roman" w:hAnsi="Times New Roman"/>
          <w:spacing w:val="-3"/>
          <w:w w:val="101"/>
          <w:sz w:val="22"/>
          <w:szCs w:val="22"/>
        </w:rPr>
        <w:t>e</w:t>
      </w:r>
      <w:r w:rsidRPr="007A3A83">
        <w:rPr>
          <w:rFonts w:ascii="Times New Roman" w:hAnsi="Times New Roman"/>
          <w:sz w:val="22"/>
          <w:szCs w:val="22"/>
        </w:rPr>
        <w:t>.</w:t>
      </w:r>
    </w:p>
    <w:p w:rsidR="007A3A83" w:rsidRPr="007A3A83" w:rsidRDefault="007A3A83" w:rsidP="00B0680D">
      <w:pPr>
        <w:numPr>
          <w:ilvl w:val="0"/>
          <w:numId w:val="8"/>
        </w:numPr>
        <w:rPr>
          <w:rFonts w:ascii="Times New Roman" w:hAnsi="Times New Roman"/>
          <w:b/>
          <w:sz w:val="22"/>
          <w:szCs w:val="22"/>
        </w:rPr>
      </w:pPr>
      <w:r w:rsidRPr="007A3A83">
        <w:rPr>
          <w:rFonts w:ascii="Times New Roman" w:hAnsi="Times New Roman"/>
          <w:sz w:val="22"/>
          <w:szCs w:val="22"/>
        </w:rPr>
        <w:t>opis predmeta nabave – TROŠKOVNIK. Ponuditelj je dužan popuniti SVE zatražene stavke kao uvjet prihvatljivosti ponude, ovjeriti obrazac pečatom ponuditelja i potpisom ovlaštene osobe.</w:t>
      </w:r>
    </w:p>
    <w:p w:rsidR="007A3A83" w:rsidRPr="007A3A83" w:rsidRDefault="007A3A83" w:rsidP="00B0680D">
      <w:pPr>
        <w:pStyle w:val="ListParagraph"/>
        <w:numPr>
          <w:ilvl w:val="0"/>
          <w:numId w:val="8"/>
        </w:numPr>
        <w:spacing w:line="244" w:lineRule="exact"/>
        <w:jc w:val="both"/>
        <w:rPr>
          <w:rFonts w:ascii="Times New Roman" w:hAnsi="Times New Roman"/>
          <w:sz w:val="22"/>
          <w:szCs w:val="22"/>
        </w:rPr>
      </w:pPr>
      <w:r w:rsidRPr="007A3A83">
        <w:rPr>
          <w:rFonts w:ascii="Times New Roman" w:hAnsi="Times New Roman"/>
          <w:position w:val="-1"/>
          <w:sz w:val="22"/>
          <w:szCs w:val="22"/>
        </w:rPr>
        <w:t>d</w:t>
      </w:r>
      <w:r w:rsidRPr="007A3A83">
        <w:rPr>
          <w:rFonts w:ascii="Times New Roman" w:hAnsi="Times New Roman"/>
          <w:spacing w:val="-5"/>
          <w:position w:val="-1"/>
          <w:sz w:val="22"/>
          <w:szCs w:val="22"/>
        </w:rPr>
        <w:t>o</w:t>
      </w:r>
      <w:r w:rsidRPr="007A3A83">
        <w:rPr>
          <w:rFonts w:ascii="Times New Roman" w:hAnsi="Times New Roman"/>
          <w:position w:val="-1"/>
          <w:sz w:val="22"/>
          <w:szCs w:val="22"/>
        </w:rPr>
        <w:t>ku</w:t>
      </w:r>
      <w:r w:rsidRPr="007A3A83">
        <w:rPr>
          <w:rFonts w:ascii="Times New Roman" w:hAnsi="Times New Roman"/>
          <w:spacing w:val="2"/>
          <w:position w:val="-1"/>
          <w:sz w:val="22"/>
          <w:szCs w:val="22"/>
        </w:rPr>
        <w:t>m</w:t>
      </w:r>
      <w:r w:rsidRPr="007A3A83">
        <w:rPr>
          <w:rFonts w:ascii="Times New Roman" w:hAnsi="Times New Roman"/>
          <w:spacing w:val="-3"/>
          <w:position w:val="-1"/>
          <w:sz w:val="22"/>
          <w:szCs w:val="22"/>
        </w:rPr>
        <w:t>e</w:t>
      </w:r>
      <w:r w:rsidRPr="007A3A83">
        <w:rPr>
          <w:rFonts w:ascii="Times New Roman" w:hAnsi="Times New Roman"/>
          <w:spacing w:val="5"/>
          <w:position w:val="-1"/>
          <w:sz w:val="22"/>
          <w:szCs w:val="22"/>
        </w:rPr>
        <w:t>n</w:t>
      </w:r>
      <w:r w:rsidRPr="007A3A83">
        <w:rPr>
          <w:rFonts w:ascii="Times New Roman" w:hAnsi="Times New Roman"/>
          <w:spacing w:val="2"/>
          <w:position w:val="-1"/>
          <w:sz w:val="22"/>
          <w:szCs w:val="22"/>
        </w:rPr>
        <w:t>t</w:t>
      </w:r>
      <w:r w:rsidRPr="007A3A83">
        <w:rPr>
          <w:rFonts w:ascii="Times New Roman" w:hAnsi="Times New Roman"/>
          <w:position w:val="-1"/>
          <w:sz w:val="22"/>
          <w:szCs w:val="22"/>
        </w:rPr>
        <w:t>e</w:t>
      </w:r>
      <w:r w:rsidRPr="007A3A83">
        <w:rPr>
          <w:rFonts w:ascii="Times New Roman" w:hAnsi="Times New Roman"/>
          <w:spacing w:val="-3"/>
          <w:position w:val="-1"/>
          <w:sz w:val="22"/>
          <w:szCs w:val="22"/>
        </w:rPr>
        <w:t xml:space="preserve"> </w:t>
      </w:r>
      <w:r w:rsidRPr="007A3A83">
        <w:rPr>
          <w:rFonts w:ascii="Times New Roman" w:hAnsi="Times New Roman"/>
          <w:position w:val="-1"/>
          <w:sz w:val="22"/>
          <w:szCs w:val="22"/>
        </w:rPr>
        <w:t>k</w:t>
      </w:r>
      <w:r w:rsidRPr="007A3A83">
        <w:rPr>
          <w:rFonts w:ascii="Times New Roman" w:hAnsi="Times New Roman"/>
          <w:spacing w:val="-5"/>
          <w:position w:val="-1"/>
          <w:sz w:val="22"/>
          <w:szCs w:val="22"/>
        </w:rPr>
        <w:t>o</w:t>
      </w:r>
      <w:r w:rsidRPr="007A3A83">
        <w:rPr>
          <w:rFonts w:ascii="Times New Roman" w:hAnsi="Times New Roman"/>
          <w:spacing w:val="-3"/>
          <w:position w:val="-1"/>
          <w:sz w:val="22"/>
          <w:szCs w:val="22"/>
        </w:rPr>
        <w:t>j</w:t>
      </w:r>
      <w:r w:rsidRPr="007A3A83">
        <w:rPr>
          <w:rFonts w:ascii="Times New Roman" w:hAnsi="Times New Roman"/>
          <w:spacing w:val="2"/>
          <w:position w:val="-1"/>
          <w:sz w:val="22"/>
          <w:szCs w:val="22"/>
        </w:rPr>
        <w:t>im</w:t>
      </w:r>
      <w:r w:rsidRPr="007A3A83">
        <w:rPr>
          <w:rFonts w:ascii="Times New Roman" w:hAnsi="Times New Roman"/>
          <w:position w:val="-1"/>
          <w:sz w:val="22"/>
          <w:szCs w:val="22"/>
        </w:rPr>
        <w:t>a</w:t>
      </w:r>
      <w:r w:rsidRPr="007A3A83">
        <w:rPr>
          <w:rFonts w:ascii="Times New Roman" w:hAnsi="Times New Roman"/>
          <w:spacing w:val="2"/>
          <w:position w:val="-1"/>
          <w:sz w:val="22"/>
          <w:szCs w:val="22"/>
        </w:rPr>
        <w:t xml:space="preserve"> </w:t>
      </w:r>
      <w:r w:rsidRPr="007A3A83">
        <w:rPr>
          <w:rFonts w:ascii="Times New Roman" w:hAnsi="Times New Roman"/>
          <w:position w:val="-1"/>
          <w:sz w:val="22"/>
          <w:szCs w:val="22"/>
        </w:rPr>
        <w:t>p</w:t>
      </w:r>
      <w:r w:rsidRPr="007A3A83">
        <w:rPr>
          <w:rFonts w:ascii="Times New Roman" w:hAnsi="Times New Roman"/>
          <w:spacing w:val="-5"/>
          <w:position w:val="-1"/>
          <w:sz w:val="22"/>
          <w:szCs w:val="22"/>
        </w:rPr>
        <w:t>o</w:t>
      </w:r>
      <w:r w:rsidRPr="007A3A83">
        <w:rPr>
          <w:rFonts w:ascii="Times New Roman" w:hAnsi="Times New Roman"/>
          <w:spacing w:val="5"/>
          <w:position w:val="-1"/>
          <w:sz w:val="22"/>
          <w:szCs w:val="22"/>
        </w:rPr>
        <w:t>n</w:t>
      </w:r>
      <w:r w:rsidRPr="007A3A83">
        <w:rPr>
          <w:rFonts w:ascii="Times New Roman" w:hAnsi="Times New Roman"/>
          <w:position w:val="-1"/>
          <w:sz w:val="22"/>
          <w:szCs w:val="22"/>
        </w:rPr>
        <w:t>u</w:t>
      </w:r>
      <w:r w:rsidRPr="007A3A83">
        <w:rPr>
          <w:rFonts w:ascii="Times New Roman" w:hAnsi="Times New Roman"/>
          <w:spacing w:val="-5"/>
          <w:position w:val="-1"/>
          <w:sz w:val="22"/>
          <w:szCs w:val="22"/>
        </w:rPr>
        <w:t>d</w:t>
      </w:r>
      <w:r w:rsidRPr="007A3A83">
        <w:rPr>
          <w:rFonts w:ascii="Times New Roman" w:hAnsi="Times New Roman"/>
          <w:spacing w:val="2"/>
          <w:position w:val="-1"/>
          <w:sz w:val="22"/>
          <w:szCs w:val="22"/>
        </w:rPr>
        <w:t>it</w:t>
      </w:r>
      <w:r w:rsidRPr="007A3A83">
        <w:rPr>
          <w:rFonts w:ascii="Times New Roman" w:hAnsi="Times New Roman"/>
          <w:spacing w:val="-3"/>
          <w:position w:val="-1"/>
          <w:sz w:val="22"/>
          <w:szCs w:val="22"/>
        </w:rPr>
        <w:t>e</w:t>
      </w:r>
      <w:r w:rsidRPr="007A3A83">
        <w:rPr>
          <w:rFonts w:ascii="Times New Roman" w:hAnsi="Times New Roman"/>
          <w:spacing w:val="2"/>
          <w:position w:val="-1"/>
          <w:sz w:val="22"/>
          <w:szCs w:val="22"/>
        </w:rPr>
        <w:t>l</w:t>
      </w:r>
      <w:r w:rsidRPr="007A3A83">
        <w:rPr>
          <w:rFonts w:ascii="Times New Roman" w:hAnsi="Times New Roman"/>
          <w:position w:val="-1"/>
          <w:sz w:val="22"/>
          <w:szCs w:val="22"/>
        </w:rPr>
        <w:t>j</w:t>
      </w:r>
      <w:r w:rsidRPr="007A3A83">
        <w:rPr>
          <w:rFonts w:ascii="Times New Roman" w:hAnsi="Times New Roman"/>
          <w:spacing w:val="3"/>
          <w:position w:val="-1"/>
          <w:sz w:val="22"/>
          <w:szCs w:val="22"/>
        </w:rPr>
        <w:t xml:space="preserve"> </w:t>
      </w:r>
      <w:r w:rsidRPr="007A3A83">
        <w:rPr>
          <w:rFonts w:ascii="Times New Roman" w:hAnsi="Times New Roman"/>
          <w:position w:val="-1"/>
          <w:sz w:val="22"/>
          <w:szCs w:val="22"/>
        </w:rPr>
        <w:t>d</w:t>
      </w:r>
      <w:r w:rsidRPr="007A3A83">
        <w:rPr>
          <w:rFonts w:ascii="Times New Roman" w:hAnsi="Times New Roman"/>
          <w:spacing w:val="-5"/>
          <w:position w:val="-1"/>
          <w:sz w:val="22"/>
          <w:szCs w:val="22"/>
        </w:rPr>
        <w:t>o</w:t>
      </w:r>
      <w:r w:rsidRPr="007A3A83">
        <w:rPr>
          <w:rFonts w:ascii="Times New Roman" w:hAnsi="Times New Roman"/>
          <w:position w:val="-1"/>
          <w:sz w:val="22"/>
          <w:szCs w:val="22"/>
        </w:rPr>
        <w:t>k</w:t>
      </w:r>
      <w:r w:rsidRPr="007A3A83">
        <w:rPr>
          <w:rFonts w:ascii="Times New Roman" w:hAnsi="Times New Roman"/>
          <w:spacing w:val="-3"/>
          <w:position w:val="-1"/>
          <w:sz w:val="22"/>
          <w:szCs w:val="22"/>
        </w:rPr>
        <w:t>a</w:t>
      </w:r>
      <w:r w:rsidRPr="007A3A83">
        <w:rPr>
          <w:rFonts w:ascii="Times New Roman" w:hAnsi="Times New Roman"/>
          <w:spacing w:val="2"/>
          <w:position w:val="-1"/>
          <w:sz w:val="22"/>
          <w:szCs w:val="22"/>
        </w:rPr>
        <w:t>z</w:t>
      </w:r>
      <w:r w:rsidRPr="007A3A83">
        <w:rPr>
          <w:rFonts w:ascii="Times New Roman" w:hAnsi="Times New Roman"/>
          <w:position w:val="-1"/>
          <w:sz w:val="22"/>
          <w:szCs w:val="22"/>
        </w:rPr>
        <w:t>u</w:t>
      </w:r>
      <w:r w:rsidRPr="007A3A83">
        <w:rPr>
          <w:rFonts w:ascii="Times New Roman" w:hAnsi="Times New Roman"/>
          <w:spacing w:val="-3"/>
          <w:position w:val="-1"/>
          <w:sz w:val="22"/>
          <w:szCs w:val="22"/>
        </w:rPr>
        <w:t>j</w:t>
      </w:r>
      <w:r w:rsidRPr="007A3A83">
        <w:rPr>
          <w:rFonts w:ascii="Times New Roman" w:hAnsi="Times New Roman"/>
          <w:position w:val="-1"/>
          <w:sz w:val="22"/>
          <w:szCs w:val="22"/>
        </w:rPr>
        <w:t>e</w:t>
      </w:r>
      <w:r w:rsidRPr="007A3A83">
        <w:rPr>
          <w:rFonts w:ascii="Times New Roman" w:hAnsi="Times New Roman"/>
          <w:spacing w:val="2"/>
          <w:position w:val="-1"/>
          <w:sz w:val="22"/>
          <w:szCs w:val="22"/>
        </w:rPr>
        <w:t xml:space="preserve"> </w:t>
      </w:r>
      <w:r w:rsidRPr="007A3A83">
        <w:rPr>
          <w:rFonts w:ascii="Times New Roman" w:hAnsi="Times New Roman"/>
          <w:position w:val="-1"/>
          <w:sz w:val="22"/>
          <w:szCs w:val="22"/>
        </w:rPr>
        <w:t xml:space="preserve">da </w:t>
      </w:r>
      <w:r w:rsidRPr="007A3A83">
        <w:rPr>
          <w:rFonts w:ascii="Times New Roman" w:hAnsi="Times New Roman"/>
          <w:spacing w:val="5"/>
          <w:position w:val="-1"/>
          <w:sz w:val="22"/>
          <w:szCs w:val="22"/>
        </w:rPr>
        <w:t>n</w:t>
      </w:r>
      <w:r w:rsidRPr="007A3A83">
        <w:rPr>
          <w:rFonts w:ascii="Times New Roman" w:hAnsi="Times New Roman"/>
          <w:position w:val="-1"/>
          <w:sz w:val="22"/>
          <w:szCs w:val="22"/>
        </w:rPr>
        <w:t>e</w:t>
      </w:r>
      <w:r w:rsidRPr="007A3A83">
        <w:rPr>
          <w:rFonts w:ascii="Times New Roman" w:hAnsi="Times New Roman"/>
          <w:spacing w:val="-4"/>
          <w:position w:val="-1"/>
          <w:sz w:val="22"/>
          <w:szCs w:val="22"/>
        </w:rPr>
        <w:t xml:space="preserve"> </w:t>
      </w:r>
      <w:r w:rsidRPr="007A3A83">
        <w:rPr>
          <w:rFonts w:ascii="Times New Roman" w:hAnsi="Times New Roman"/>
          <w:position w:val="-1"/>
          <w:sz w:val="22"/>
          <w:szCs w:val="22"/>
        </w:rPr>
        <w:t>p</w:t>
      </w:r>
      <w:r w:rsidRPr="007A3A83">
        <w:rPr>
          <w:rFonts w:ascii="Times New Roman" w:hAnsi="Times New Roman"/>
          <w:spacing w:val="-5"/>
          <w:position w:val="-1"/>
          <w:sz w:val="22"/>
          <w:szCs w:val="22"/>
        </w:rPr>
        <w:t>o</w:t>
      </w:r>
      <w:r w:rsidRPr="007A3A83">
        <w:rPr>
          <w:rFonts w:ascii="Times New Roman" w:hAnsi="Times New Roman"/>
          <w:spacing w:val="-2"/>
          <w:position w:val="-1"/>
          <w:sz w:val="22"/>
          <w:szCs w:val="22"/>
        </w:rPr>
        <w:t>s</w:t>
      </w:r>
      <w:r w:rsidRPr="007A3A83">
        <w:rPr>
          <w:rFonts w:ascii="Times New Roman" w:hAnsi="Times New Roman"/>
          <w:spacing w:val="2"/>
          <w:position w:val="-1"/>
          <w:sz w:val="22"/>
          <w:szCs w:val="22"/>
        </w:rPr>
        <w:t>t</w:t>
      </w:r>
      <w:r w:rsidRPr="007A3A83">
        <w:rPr>
          <w:rFonts w:ascii="Times New Roman" w:hAnsi="Times New Roman"/>
          <w:spacing w:val="-5"/>
          <w:position w:val="-1"/>
          <w:sz w:val="22"/>
          <w:szCs w:val="22"/>
        </w:rPr>
        <w:t>o</w:t>
      </w:r>
      <w:r w:rsidRPr="007A3A83">
        <w:rPr>
          <w:rFonts w:ascii="Times New Roman" w:hAnsi="Times New Roman"/>
          <w:spacing w:val="2"/>
          <w:position w:val="-1"/>
          <w:sz w:val="22"/>
          <w:szCs w:val="22"/>
        </w:rPr>
        <w:t>j</w:t>
      </w:r>
      <w:r w:rsidRPr="007A3A83">
        <w:rPr>
          <w:rFonts w:ascii="Times New Roman" w:hAnsi="Times New Roman"/>
          <w:position w:val="-1"/>
          <w:sz w:val="22"/>
          <w:szCs w:val="22"/>
        </w:rPr>
        <w:t>e</w:t>
      </w:r>
      <w:r w:rsidRPr="007A3A83">
        <w:rPr>
          <w:rFonts w:ascii="Times New Roman" w:hAnsi="Times New Roman"/>
          <w:spacing w:val="2"/>
          <w:position w:val="-1"/>
          <w:sz w:val="22"/>
          <w:szCs w:val="22"/>
        </w:rPr>
        <w:t xml:space="preserve"> </w:t>
      </w:r>
      <w:r w:rsidRPr="007A3A83">
        <w:rPr>
          <w:rFonts w:ascii="Times New Roman" w:hAnsi="Times New Roman"/>
          <w:position w:val="-1"/>
          <w:sz w:val="22"/>
          <w:szCs w:val="22"/>
        </w:rPr>
        <w:t>ob</w:t>
      </w:r>
      <w:r w:rsidRPr="007A3A83">
        <w:rPr>
          <w:rFonts w:ascii="Times New Roman" w:hAnsi="Times New Roman"/>
          <w:spacing w:val="-5"/>
          <w:position w:val="-1"/>
          <w:sz w:val="22"/>
          <w:szCs w:val="22"/>
        </w:rPr>
        <w:t>v</w:t>
      </w:r>
      <w:r w:rsidRPr="007A3A83">
        <w:rPr>
          <w:rFonts w:ascii="Times New Roman" w:hAnsi="Times New Roman"/>
          <w:spacing w:val="-3"/>
          <w:position w:val="-1"/>
          <w:sz w:val="22"/>
          <w:szCs w:val="22"/>
        </w:rPr>
        <w:t>e</w:t>
      </w:r>
      <w:r w:rsidRPr="007A3A83">
        <w:rPr>
          <w:rFonts w:ascii="Times New Roman" w:hAnsi="Times New Roman"/>
          <w:spacing w:val="2"/>
          <w:position w:val="-1"/>
          <w:sz w:val="22"/>
          <w:szCs w:val="22"/>
        </w:rPr>
        <w:t>z</w:t>
      </w:r>
      <w:r w:rsidRPr="007A3A83">
        <w:rPr>
          <w:rFonts w:ascii="Times New Roman" w:hAnsi="Times New Roman"/>
          <w:position w:val="-1"/>
          <w:sz w:val="22"/>
          <w:szCs w:val="22"/>
        </w:rPr>
        <w:t>ni</w:t>
      </w:r>
      <w:r w:rsidRPr="007A3A83">
        <w:rPr>
          <w:rFonts w:ascii="Times New Roman" w:hAnsi="Times New Roman"/>
          <w:spacing w:val="2"/>
          <w:position w:val="-1"/>
          <w:sz w:val="22"/>
          <w:szCs w:val="22"/>
        </w:rPr>
        <w:t xml:space="preserve"> </w:t>
      </w:r>
      <w:r w:rsidRPr="007A3A83">
        <w:rPr>
          <w:rFonts w:ascii="Times New Roman" w:hAnsi="Times New Roman"/>
          <w:position w:val="-1"/>
          <w:sz w:val="22"/>
          <w:szCs w:val="22"/>
        </w:rPr>
        <w:t>r</w:t>
      </w:r>
      <w:r w:rsidRPr="007A3A83">
        <w:rPr>
          <w:rFonts w:ascii="Times New Roman" w:hAnsi="Times New Roman"/>
          <w:spacing w:val="2"/>
          <w:position w:val="-1"/>
          <w:sz w:val="22"/>
          <w:szCs w:val="22"/>
        </w:rPr>
        <w:t>a</w:t>
      </w:r>
      <w:r w:rsidRPr="007A3A83">
        <w:rPr>
          <w:rFonts w:ascii="Times New Roman" w:hAnsi="Times New Roman"/>
          <w:spacing w:val="-3"/>
          <w:position w:val="-1"/>
          <w:sz w:val="22"/>
          <w:szCs w:val="22"/>
        </w:rPr>
        <w:t>z</w:t>
      </w:r>
      <w:r w:rsidRPr="007A3A83">
        <w:rPr>
          <w:rFonts w:ascii="Times New Roman" w:hAnsi="Times New Roman"/>
          <w:spacing w:val="2"/>
          <w:position w:val="-1"/>
          <w:sz w:val="22"/>
          <w:szCs w:val="22"/>
        </w:rPr>
        <w:t>l</w:t>
      </w:r>
      <w:r w:rsidRPr="007A3A83">
        <w:rPr>
          <w:rFonts w:ascii="Times New Roman" w:hAnsi="Times New Roman"/>
          <w:spacing w:val="-5"/>
          <w:position w:val="-1"/>
          <w:sz w:val="22"/>
          <w:szCs w:val="22"/>
        </w:rPr>
        <w:t>o</w:t>
      </w:r>
      <w:r w:rsidRPr="007A3A83">
        <w:rPr>
          <w:rFonts w:ascii="Times New Roman" w:hAnsi="Times New Roman"/>
          <w:spacing w:val="2"/>
          <w:position w:val="-1"/>
          <w:sz w:val="22"/>
          <w:szCs w:val="22"/>
        </w:rPr>
        <w:t>z</w:t>
      </w:r>
      <w:r w:rsidRPr="007A3A83">
        <w:rPr>
          <w:rFonts w:ascii="Times New Roman" w:hAnsi="Times New Roman"/>
          <w:position w:val="-1"/>
          <w:sz w:val="22"/>
          <w:szCs w:val="22"/>
        </w:rPr>
        <w:t>i</w:t>
      </w:r>
      <w:r w:rsidRPr="007A3A83">
        <w:rPr>
          <w:rFonts w:ascii="Times New Roman" w:hAnsi="Times New Roman"/>
          <w:spacing w:val="3"/>
          <w:position w:val="-1"/>
          <w:sz w:val="22"/>
          <w:szCs w:val="22"/>
        </w:rPr>
        <w:t xml:space="preserve"> </w:t>
      </w:r>
      <w:r w:rsidRPr="007A3A83">
        <w:rPr>
          <w:rFonts w:ascii="Times New Roman" w:hAnsi="Times New Roman"/>
          <w:spacing w:val="2"/>
          <w:w w:val="101"/>
          <w:position w:val="-1"/>
          <w:sz w:val="22"/>
          <w:szCs w:val="22"/>
        </w:rPr>
        <w:t>i</w:t>
      </w:r>
      <w:r w:rsidRPr="007A3A83">
        <w:rPr>
          <w:rFonts w:ascii="Times New Roman" w:hAnsi="Times New Roman"/>
          <w:spacing w:val="-2"/>
          <w:position w:val="-1"/>
          <w:sz w:val="22"/>
          <w:szCs w:val="22"/>
        </w:rPr>
        <w:t>s</w:t>
      </w:r>
      <w:r w:rsidRPr="007A3A83">
        <w:rPr>
          <w:rFonts w:ascii="Times New Roman" w:hAnsi="Times New Roman"/>
          <w:position w:val="-1"/>
          <w:sz w:val="22"/>
          <w:szCs w:val="22"/>
        </w:rPr>
        <w:t>k</w:t>
      </w:r>
      <w:r w:rsidRPr="007A3A83">
        <w:rPr>
          <w:rFonts w:ascii="Times New Roman" w:hAnsi="Times New Roman"/>
          <w:spacing w:val="2"/>
          <w:position w:val="-1"/>
          <w:sz w:val="22"/>
          <w:szCs w:val="22"/>
        </w:rPr>
        <w:t>l</w:t>
      </w:r>
      <w:r w:rsidRPr="007A3A83">
        <w:rPr>
          <w:rFonts w:ascii="Times New Roman" w:hAnsi="Times New Roman"/>
          <w:spacing w:val="-3"/>
          <w:w w:val="101"/>
          <w:position w:val="-1"/>
          <w:sz w:val="22"/>
          <w:szCs w:val="22"/>
        </w:rPr>
        <w:t>j</w:t>
      </w:r>
      <w:r w:rsidRPr="007A3A83">
        <w:rPr>
          <w:rFonts w:ascii="Times New Roman" w:hAnsi="Times New Roman"/>
          <w:position w:val="-1"/>
          <w:sz w:val="22"/>
          <w:szCs w:val="22"/>
        </w:rPr>
        <w:t>u</w:t>
      </w:r>
      <w:r w:rsidRPr="007A3A83">
        <w:rPr>
          <w:rFonts w:ascii="Times New Roman" w:hAnsi="Times New Roman"/>
          <w:spacing w:val="-3"/>
          <w:w w:val="101"/>
          <w:position w:val="-1"/>
          <w:sz w:val="22"/>
          <w:szCs w:val="22"/>
        </w:rPr>
        <w:t>če</w:t>
      </w:r>
      <w:r w:rsidRPr="007A3A83">
        <w:rPr>
          <w:rFonts w:ascii="Times New Roman" w:hAnsi="Times New Roman"/>
          <w:spacing w:val="5"/>
          <w:position w:val="-1"/>
          <w:sz w:val="22"/>
          <w:szCs w:val="22"/>
        </w:rPr>
        <w:t>n</w:t>
      </w:r>
      <w:r w:rsidRPr="007A3A83">
        <w:rPr>
          <w:rFonts w:ascii="Times New Roman" w:hAnsi="Times New Roman"/>
          <w:spacing w:val="-3"/>
          <w:w w:val="101"/>
          <w:position w:val="-1"/>
          <w:sz w:val="22"/>
          <w:szCs w:val="22"/>
        </w:rPr>
        <w:t>j</w:t>
      </w:r>
      <w:r w:rsidRPr="007A3A83">
        <w:rPr>
          <w:rFonts w:ascii="Times New Roman" w:hAnsi="Times New Roman"/>
          <w:spacing w:val="2"/>
          <w:w w:val="101"/>
          <w:position w:val="-1"/>
          <w:sz w:val="22"/>
          <w:szCs w:val="22"/>
        </w:rPr>
        <w:t>a</w:t>
      </w:r>
      <w:r w:rsidRPr="007A3A83">
        <w:rPr>
          <w:rFonts w:ascii="Times New Roman" w:hAnsi="Times New Roman"/>
          <w:position w:val="-1"/>
          <w:sz w:val="22"/>
          <w:szCs w:val="22"/>
        </w:rPr>
        <w:t>.</w:t>
      </w:r>
    </w:p>
    <w:p w:rsidR="007A3A83" w:rsidRPr="007A3A83" w:rsidRDefault="007A3A83" w:rsidP="00B0680D">
      <w:pPr>
        <w:pStyle w:val="ListParagraph"/>
        <w:numPr>
          <w:ilvl w:val="0"/>
          <w:numId w:val="8"/>
        </w:numPr>
        <w:spacing w:line="244" w:lineRule="exact"/>
        <w:jc w:val="both"/>
        <w:rPr>
          <w:rFonts w:ascii="Times New Roman" w:hAnsi="Times New Roman"/>
          <w:sz w:val="22"/>
          <w:szCs w:val="22"/>
        </w:rPr>
      </w:pPr>
      <w:r w:rsidRPr="007A3A83">
        <w:rPr>
          <w:rFonts w:ascii="Times New Roman" w:hAnsi="Times New Roman"/>
          <w:spacing w:val="-2"/>
          <w:position w:val="-1"/>
          <w:sz w:val="22"/>
          <w:szCs w:val="22"/>
        </w:rPr>
        <w:lastRenderedPageBreak/>
        <w:t>Os</w:t>
      </w:r>
      <w:r w:rsidRPr="007A3A83">
        <w:rPr>
          <w:rFonts w:ascii="Times New Roman" w:hAnsi="Times New Roman"/>
          <w:spacing w:val="2"/>
          <w:position w:val="-1"/>
          <w:sz w:val="22"/>
          <w:szCs w:val="22"/>
        </w:rPr>
        <w:t>tal</w:t>
      </w:r>
      <w:r w:rsidRPr="007A3A83">
        <w:rPr>
          <w:rFonts w:ascii="Times New Roman" w:hAnsi="Times New Roman"/>
          <w:position w:val="-1"/>
          <w:sz w:val="22"/>
          <w:szCs w:val="22"/>
        </w:rPr>
        <w:t>i</w:t>
      </w:r>
      <w:r w:rsidRPr="007A3A83">
        <w:rPr>
          <w:rFonts w:ascii="Times New Roman" w:hAnsi="Times New Roman"/>
          <w:spacing w:val="3"/>
          <w:position w:val="-1"/>
          <w:sz w:val="22"/>
          <w:szCs w:val="22"/>
        </w:rPr>
        <w:t xml:space="preserve"> </w:t>
      </w:r>
      <w:r w:rsidRPr="007A3A83">
        <w:rPr>
          <w:rFonts w:ascii="Times New Roman" w:hAnsi="Times New Roman"/>
          <w:spacing w:val="-3"/>
          <w:position w:val="-1"/>
          <w:sz w:val="22"/>
          <w:szCs w:val="22"/>
        </w:rPr>
        <w:t>t</w:t>
      </w:r>
      <w:r w:rsidRPr="007A3A83">
        <w:rPr>
          <w:rFonts w:ascii="Times New Roman" w:hAnsi="Times New Roman"/>
          <w:position w:val="-1"/>
          <w:sz w:val="22"/>
          <w:szCs w:val="22"/>
        </w:rPr>
        <w:t>r</w:t>
      </w:r>
      <w:r w:rsidRPr="007A3A83">
        <w:rPr>
          <w:rFonts w:ascii="Times New Roman" w:hAnsi="Times New Roman"/>
          <w:spacing w:val="-3"/>
          <w:position w:val="-1"/>
          <w:sz w:val="22"/>
          <w:szCs w:val="22"/>
        </w:rPr>
        <w:t>a</w:t>
      </w:r>
      <w:r w:rsidRPr="007A3A83">
        <w:rPr>
          <w:rFonts w:ascii="Times New Roman" w:hAnsi="Times New Roman"/>
          <w:spacing w:val="2"/>
          <w:position w:val="-1"/>
          <w:sz w:val="22"/>
          <w:szCs w:val="22"/>
        </w:rPr>
        <w:t>ž</w:t>
      </w:r>
      <w:r w:rsidRPr="007A3A83">
        <w:rPr>
          <w:rFonts w:ascii="Times New Roman" w:hAnsi="Times New Roman"/>
          <w:spacing w:val="-3"/>
          <w:position w:val="-1"/>
          <w:sz w:val="22"/>
          <w:szCs w:val="22"/>
        </w:rPr>
        <w:t>e</w:t>
      </w:r>
      <w:r w:rsidRPr="007A3A83">
        <w:rPr>
          <w:rFonts w:ascii="Times New Roman" w:hAnsi="Times New Roman"/>
          <w:position w:val="-1"/>
          <w:sz w:val="22"/>
          <w:szCs w:val="22"/>
        </w:rPr>
        <w:t>ni</w:t>
      </w:r>
      <w:r w:rsidRPr="007A3A83">
        <w:rPr>
          <w:rFonts w:ascii="Times New Roman" w:hAnsi="Times New Roman"/>
          <w:spacing w:val="3"/>
          <w:position w:val="-1"/>
          <w:sz w:val="22"/>
          <w:szCs w:val="22"/>
        </w:rPr>
        <w:t xml:space="preserve"> </w:t>
      </w:r>
      <w:r w:rsidRPr="007A3A83">
        <w:rPr>
          <w:rFonts w:ascii="Times New Roman" w:hAnsi="Times New Roman"/>
          <w:position w:val="-1"/>
          <w:sz w:val="22"/>
          <w:szCs w:val="22"/>
        </w:rPr>
        <w:t>d</w:t>
      </w:r>
      <w:r w:rsidRPr="007A3A83">
        <w:rPr>
          <w:rFonts w:ascii="Times New Roman" w:hAnsi="Times New Roman"/>
          <w:spacing w:val="-5"/>
          <w:position w:val="-1"/>
          <w:sz w:val="22"/>
          <w:szCs w:val="22"/>
        </w:rPr>
        <w:t>o</w:t>
      </w:r>
      <w:r w:rsidRPr="007A3A83">
        <w:rPr>
          <w:rFonts w:ascii="Times New Roman" w:hAnsi="Times New Roman"/>
          <w:position w:val="-1"/>
          <w:sz w:val="22"/>
          <w:szCs w:val="22"/>
        </w:rPr>
        <w:t>k</w:t>
      </w:r>
      <w:r w:rsidRPr="007A3A83">
        <w:rPr>
          <w:rFonts w:ascii="Times New Roman" w:hAnsi="Times New Roman"/>
          <w:spacing w:val="2"/>
          <w:position w:val="-1"/>
          <w:sz w:val="22"/>
          <w:szCs w:val="22"/>
        </w:rPr>
        <w:t>az</w:t>
      </w:r>
      <w:r w:rsidRPr="007A3A83">
        <w:rPr>
          <w:rFonts w:ascii="Times New Roman" w:hAnsi="Times New Roman"/>
          <w:position w:val="-1"/>
          <w:sz w:val="22"/>
          <w:szCs w:val="22"/>
        </w:rPr>
        <w:t>i</w:t>
      </w:r>
      <w:r w:rsidRPr="007A3A83">
        <w:rPr>
          <w:rFonts w:ascii="Times New Roman" w:hAnsi="Times New Roman"/>
          <w:spacing w:val="1"/>
          <w:position w:val="-1"/>
          <w:sz w:val="22"/>
          <w:szCs w:val="22"/>
        </w:rPr>
        <w:t xml:space="preserve"> </w:t>
      </w:r>
      <w:r w:rsidRPr="007A3A83">
        <w:rPr>
          <w:rFonts w:ascii="Times New Roman" w:hAnsi="Times New Roman"/>
          <w:spacing w:val="-2"/>
          <w:position w:val="-1"/>
          <w:sz w:val="22"/>
          <w:szCs w:val="22"/>
        </w:rPr>
        <w:t>s</w:t>
      </w:r>
      <w:r w:rsidRPr="007A3A83">
        <w:rPr>
          <w:rFonts w:ascii="Times New Roman" w:hAnsi="Times New Roman"/>
          <w:position w:val="-1"/>
          <w:sz w:val="22"/>
          <w:szCs w:val="22"/>
        </w:rPr>
        <w:t>p</w:t>
      </w:r>
      <w:r w:rsidRPr="007A3A83">
        <w:rPr>
          <w:rFonts w:ascii="Times New Roman" w:hAnsi="Times New Roman"/>
          <w:spacing w:val="-5"/>
          <w:position w:val="-1"/>
          <w:sz w:val="22"/>
          <w:szCs w:val="22"/>
        </w:rPr>
        <w:t>o</w:t>
      </w:r>
      <w:r w:rsidRPr="007A3A83">
        <w:rPr>
          <w:rFonts w:ascii="Times New Roman" w:hAnsi="Times New Roman"/>
          <w:spacing w:val="-2"/>
          <w:position w:val="-1"/>
          <w:sz w:val="22"/>
          <w:szCs w:val="22"/>
        </w:rPr>
        <w:t>s</w:t>
      </w:r>
      <w:r w:rsidRPr="007A3A83">
        <w:rPr>
          <w:rFonts w:ascii="Times New Roman" w:hAnsi="Times New Roman"/>
          <w:position w:val="-1"/>
          <w:sz w:val="22"/>
          <w:szCs w:val="22"/>
        </w:rPr>
        <w:t>o</w:t>
      </w:r>
      <w:r w:rsidRPr="007A3A83">
        <w:rPr>
          <w:rFonts w:ascii="Times New Roman" w:hAnsi="Times New Roman"/>
          <w:spacing w:val="-5"/>
          <w:position w:val="-1"/>
          <w:sz w:val="22"/>
          <w:szCs w:val="22"/>
        </w:rPr>
        <w:t>b</w:t>
      </w:r>
      <w:r w:rsidRPr="007A3A83">
        <w:rPr>
          <w:rFonts w:ascii="Times New Roman" w:hAnsi="Times New Roman"/>
          <w:spacing w:val="5"/>
          <w:position w:val="-1"/>
          <w:sz w:val="22"/>
          <w:szCs w:val="22"/>
        </w:rPr>
        <w:t>n</w:t>
      </w:r>
      <w:r w:rsidRPr="007A3A83">
        <w:rPr>
          <w:rFonts w:ascii="Times New Roman" w:hAnsi="Times New Roman"/>
          <w:spacing w:val="-5"/>
          <w:position w:val="-1"/>
          <w:sz w:val="22"/>
          <w:szCs w:val="22"/>
        </w:rPr>
        <w:t>o</w:t>
      </w:r>
      <w:r w:rsidRPr="007A3A83">
        <w:rPr>
          <w:rFonts w:ascii="Times New Roman" w:hAnsi="Times New Roman"/>
          <w:spacing w:val="-2"/>
          <w:position w:val="-1"/>
          <w:sz w:val="22"/>
          <w:szCs w:val="22"/>
        </w:rPr>
        <w:t>s</w:t>
      </w:r>
      <w:r w:rsidRPr="007A3A83">
        <w:rPr>
          <w:rFonts w:ascii="Times New Roman" w:hAnsi="Times New Roman"/>
          <w:spacing w:val="2"/>
          <w:w w:val="101"/>
          <w:position w:val="-1"/>
          <w:sz w:val="22"/>
          <w:szCs w:val="22"/>
        </w:rPr>
        <w:t>ti</w:t>
      </w:r>
      <w:r w:rsidRPr="007A3A83">
        <w:rPr>
          <w:rFonts w:ascii="Times New Roman" w:hAnsi="Times New Roman"/>
          <w:position w:val="-1"/>
          <w:sz w:val="22"/>
          <w:szCs w:val="22"/>
        </w:rPr>
        <w:t>.</w:t>
      </w:r>
    </w:p>
    <w:p w:rsidR="007A3A83" w:rsidRDefault="007A3A83" w:rsidP="007A3A83">
      <w:pPr>
        <w:pStyle w:val="ListParagraph"/>
        <w:spacing w:line="244" w:lineRule="exact"/>
        <w:ind w:right="1416"/>
        <w:jc w:val="both"/>
        <w:rPr>
          <w:rFonts w:ascii="Times New Roman" w:hAnsi="Times New Roman"/>
          <w:sz w:val="22"/>
          <w:szCs w:val="22"/>
        </w:rPr>
      </w:pPr>
    </w:p>
    <w:p w:rsidR="000447D3" w:rsidRPr="007A3A83" w:rsidRDefault="000447D3" w:rsidP="007A3A83">
      <w:pPr>
        <w:pStyle w:val="ListParagraph"/>
        <w:spacing w:line="244" w:lineRule="exact"/>
        <w:ind w:right="1416"/>
        <w:jc w:val="both"/>
        <w:rPr>
          <w:rFonts w:ascii="Times New Roman" w:hAnsi="Times New Roman"/>
          <w:sz w:val="22"/>
          <w:szCs w:val="22"/>
        </w:rPr>
      </w:pPr>
    </w:p>
    <w:p w:rsidR="007A3A83" w:rsidRPr="007A3A83" w:rsidRDefault="007A3A83" w:rsidP="007A3A83">
      <w:pPr>
        <w:spacing w:line="244" w:lineRule="exact"/>
        <w:jc w:val="both"/>
        <w:rPr>
          <w:rFonts w:ascii="Times New Roman" w:hAnsi="Times New Roman"/>
          <w:sz w:val="22"/>
          <w:szCs w:val="22"/>
        </w:rPr>
      </w:pPr>
      <w:r w:rsidRPr="007A3A83">
        <w:rPr>
          <w:rFonts w:ascii="Times New Roman" w:hAnsi="Times New Roman"/>
          <w:spacing w:val="-2"/>
          <w:sz w:val="22"/>
          <w:szCs w:val="22"/>
        </w:rPr>
        <w:t>P</w:t>
      </w:r>
      <w:r w:rsidRPr="007A3A83">
        <w:rPr>
          <w:rFonts w:ascii="Times New Roman" w:hAnsi="Times New Roman"/>
          <w:spacing w:val="-5"/>
          <w:sz w:val="22"/>
          <w:szCs w:val="22"/>
        </w:rPr>
        <w:t>o</w:t>
      </w:r>
      <w:r w:rsidRPr="007A3A83">
        <w:rPr>
          <w:rFonts w:ascii="Times New Roman" w:hAnsi="Times New Roman"/>
          <w:spacing w:val="5"/>
          <w:sz w:val="22"/>
          <w:szCs w:val="22"/>
        </w:rPr>
        <w:t>n</w:t>
      </w:r>
      <w:r w:rsidRPr="007A3A83">
        <w:rPr>
          <w:rFonts w:ascii="Times New Roman" w:hAnsi="Times New Roman"/>
          <w:sz w:val="22"/>
          <w:szCs w:val="22"/>
        </w:rPr>
        <w:t>uda</w:t>
      </w:r>
      <w:r w:rsidRPr="007A3A83">
        <w:rPr>
          <w:rFonts w:ascii="Times New Roman" w:hAnsi="Times New Roman"/>
          <w:spacing w:val="5"/>
          <w:sz w:val="22"/>
          <w:szCs w:val="22"/>
        </w:rPr>
        <w:t xml:space="preserve"> </w:t>
      </w:r>
      <w:r w:rsidRPr="007A3A83">
        <w:rPr>
          <w:rFonts w:ascii="Times New Roman" w:hAnsi="Times New Roman"/>
          <w:spacing w:val="-2"/>
          <w:sz w:val="22"/>
          <w:szCs w:val="22"/>
        </w:rPr>
        <w:t>s</w:t>
      </w:r>
      <w:r w:rsidRPr="007A3A83">
        <w:rPr>
          <w:rFonts w:ascii="Times New Roman" w:hAnsi="Times New Roman"/>
          <w:sz w:val="22"/>
          <w:szCs w:val="22"/>
        </w:rPr>
        <w:t>e</w:t>
      </w:r>
      <w:r w:rsidRPr="007A3A83">
        <w:rPr>
          <w:rFonts w:ascii="Times New Roman" w:hAnsi="Times New Roman"/>
          <w:spacing w:val="1"/>
          <w:sz w:val="22"/>
          <w:szCs w:val="22"/>
        </w:rPr>
        <w:t xml:space="preserve"> </w:t>
      </w:r>
      <w:r w:rsidRPr="007A3A83">
        <w:rPr>
          <w:rFonts w:ascii="Times New Roman" w:hAnsi="Times New Roman"/>
          <w:spacing w:val="2"/>
          <w:sz w:val="22"/>
          <w:szCs w:val="22"/>
        </w:rPr>
        <w:t>i</w:t>
      </w:r>
      <w:r w:rsidRPr="007A3A83">
        <w:rPr>
          <w:rFonts w:ascii="Times New Roman" w:hAnsi="Times New Roman"/>
          <w:spacing w:val="-3"/>
          <w:sz w:val="22"/>
          <w:szCs w:val="22"/>
        </w:rPr>
        <w:t>z</w:t>
      </w:r>
      <w:r w:rsidRPr="007A3A83">
        <w:rPr>
          <w:rFonts w:ascii="Times New Roman" w:hAnsi="Times New Roman"/>
          <w:spacing w:val="5"/>
          <w:sz w:val="22"/>
          <w:szCs w:val="22"/>
        </w:rPr>
        <w:t>r</w:t>
      </w:r>
      <w:r w:rsidRPr="007A3A83">
        <w:rPr>
          <w:rFonts w:ascii="Times New Roman" w:hAnsi="Times New Roman"/>
          <w:spacing w:val="2"/>
          <w:sz w:val="22"/>
          <w:szCs w:val="22"/>
        </w:rPr>
        <w:t>a</w:t>
      </w:r>
      <w:r w:rsidRPr="007A3A83">
        <w:rPr>
          <w:rFonts w:ascii="Times New Roman" w:hAnsi="Times New Roman"/>
          <w:sz w:val="22"/>
          <w:szCs w:val="22"/>
        </w:rPr>
        <w:t>đu</w:t>
      </w:r>
      <w:r w:rsidRPr="007A3A83">
        <w:rPr>
          <w:rFonts w:ascii="Times New Roman" w:hAnsi="Times New Roman"/>
          <w:spacing w:val="-3"/>
          <w:sz w:val="22"/>
          <w:szCs w:val="22"/>
        </w:rPr>
        <w:t>j</w:t>
      </w:r>
      <w:r w:rsidRPr="007A3A83">
        <w:rPr>
          <w:rFonts w:ascii="Times New Roman" w:hAnsi="Times New Roman"/>
          <w:sz w:val="22"/>
          <w:szCs w:val="22"/>
        </w:rPr>
        <w:t>e</w:t>
      </w:r>
      <w:r w:rsidRPr="007A3A83">
        <w:rPr>
          <w:rFonts w:ascii="Times New Roman" w:hAnsi="Times New Roman"/>
          <w:spacing w:val="4"/>
          <w:sz w:val="22"/>
          <w:szCs w:val="22"/>
        </w:rPr>
        <w:t xml:space="preserve"> </w:t>
      </w:r>
      <w:r w:rsidRPr="007A3A83">
        <w:rPr>
          <w:rFonts w:ascii="Times New Roman" w:hAnsi="Times New Roman"/>
          <w:sz w:val="22"/>
          <w:szCs w:val="22"/>
        </w:rPr>
        <w:t>na</w:t>
      </w:r>
      <w:r w:rsidRPr="007A3A83">
        <w:rPr>
          <w:rFonts w:ascii="Times New Roman" w:hAnsi="Times New Roman"/>
          <w:spacing w:val="5"/>
          <w:sz w:val="22"/>
          <w:szCs w:val="22"/>
        </w:rPr>
        <w:t xml:space="preserve"> </w:t>
      </w:r>
      <w:r w:rsidRPr="007A3A83">
        <w:rPr>
          <w:rFonts w:ascii="Times New Roman" w:hAnsi="Times New Roman"/>
          <w:sz w:val="22"/>
          <w:szCs w:val="22"/>
        </w:rPr>
        <w:t>n</w:t>
      </w:r>
      <w:r w:rsidRPr="007A3A83">
        <w:rPr>
          <w:rFonts w:ascii="Times New Roman" w:hAnsi="Times New Roman"/>
          <w:spacing w:val="2"/>
          <w:sz w:val="22"/>
          <w:szCs w:val="22"/>
        </w:rPr>
        <w:t>a</w:t>
      </w:r>
      <w:r w:rsidRPr="007A3A83">
        <w:rPr>
          <w:rFonts w:ascii="Times New Roman" w:hAnsi="Times New Roman"/>
          <w:spacing w:val="-3"/>
          <w:sz w:val="22"/>
          <w:szCs w:val="22"/>
        </w:rPr>
        <w:t>či</w:t>
      </w:r>
      <w:r w:rsidRPr="007A3A83">
        <w:rPr>
          <w:rFonts w:ascii="Times New Roman" w:hAnsi="Times New Roman"/>
          <w:sz w:val="22"/>
          <w:szCs w:val="22"/>
        </w:rPr>
        <w:t>n</w:t>
      </w:r>
      <w:r w:rsidRPr="007A3A83">
        <w:rPr>
          <w:rFonts w:ascii="Times New Roman" w:hAnsi="Times New Roman"/>
          <w:spacing w:val="10"/>
          <w:sz w:val="22"/>
          <w:szCs w:val="22"/>
        </w:rPr>
        <w:t xml:space="preserve"> </w:t>
      </w:r>
      <w:r w:rsidRPr="007A3A83">
        <w:rPr>
          <w:rFonts w:ascii="Times New Roman" w:hAnsi="Times New Roman"/>
          <w:sz w:val="22"/>
          <w:szCs w:val="22"/>
        </w:rPr>
        <w:t>da</w:t>
      </w:r>
      <w:r w:rsidRPr="007A3A83">
        <w:rPr>
          <w:rFonts w:ascii="Times New Roman" w:hAnsi="Times New Roman"/>
          <w:spacing w:val="5"/>
          <w:sz w:val="22"/>
          <w:szCs w:val="22"/>
        </w:rPr>
        <w:t xml:space="preserve"> </w:t>
      </w:r>
      <w:r w:rsidRPr="007A3A83">
        <w:rPr>
          <w:rFonts w:ascii="Times New Roman" w:hAnsi="Times New Roman"/>
          <w:spacing w:val="-3"/>
          <w:sz w:val="22"/>
          <w:szCs w:val="22"/>
        </w:rPr>
        <w:t>či</w:t>
      </w:r>
      <w:r w:rsidRPr="007A3A83">
        <w:rPr>
          <w:rFonts w:ascii="Times New Roman" w:hAnsi="Times New Roman"/>
          <w:spacing w:val="5"/>
          <w:sz w:val="22"/>
          <w:szCs w:val="22"/>
        </w:rPr>
        <w:t>n</w:t>
      </w:r>
      <w:r w:rsidRPr="007A3A83">
        <w:rPr>
          <w:rFonts w:ascii="Times New Roman" w:hAnsi="Times New Roman"/>
          <w:sz w:val="22"/>
          <w:szCs w:val="22"/>
        </w:rPr>
        <w:t>i</w:t>
      </w:r>
      <w:r w:rsidRPr="007A3A83">
        <w:rPr>
          <w:rFonts w:ascii="Times New Roman" w:hAnsi="Times New Roman"/>
          <w:spacing w:val="7"/>
          <w:sz w:val="22"/>
          <w:szCs w:val="22"/>
        </w:rPr>
        <w:t xml:space="preserve"> </w:t>
      </w:r>
      <w:r w:rsidRPr="007A3A83">
        <w:rPr>
          <w:rFonts w:ascii="Times New Roman" w:hAnsi="Times New Roman"/>
          <w:spacing w:val="-3"/>
          <w:sz w:val="22"/>
          <w:szCs w:val="22"/>
        </w:rPr>
        <w:t>cje</w:t>
      </w:r>
      <w:r w:rsidRPr="007A3A83">
        <w:rPr>
          <w:rFonts w:ascii="Times New Roman" w:hAnsi="Times New Roman"/>
          <w:spacing w:val="2"/>
          <w:sz w:val="22"/>
          <w:szCs w:val="22"/>
        </w:rPr>
        <w:t>li</w:t>
      </w:r>
      <w:r w:rsidRPr="007A3A83">
        <w:rPr>
          <w:rFonts w:ascii="Times New Roman" w:hAnsi="Times New Roman"/>
          <w:sz w:val="22"/>
          <w:szCs w:val="22"/>
        </w:rPr>
        <w:t>nu,</w:t>
      </w:r>
      <w:r w:rsidRPr="007A3A83">
        <w:rPr>
          <w:rFonts w:ascii="Times New Roman" w:hAnsi="Times New Roman"/>
          <w:spacing w:val="10"/>
          <w:sz w:val="22"/>
          <w:szCs w:val="22"/>
        </w:rPr>
        <w:t xml:space="preserve"> </w:t>
      </w:r>
      <w:r w:rsidRPr="007A3A83">
        <w:rPr>
          <w:rFonts w:ascii="Times New Roman" w:hAnsi="Times New Roman"/>
          <w:sz w:val="22"/>
          <w:szCs w:val="22"/>
        </w:rPr>
        <w:t>a</w:t>
      </w:r>
      <w:r w:rsidRPr="007A3A83">
        <w:rPr>
          <w:rFonts w:ascii="Times New Roman" w:hAnsi="Times New Roman"/>
          <w:spacing w:val="6"/>
          <w:sz w:val="22"/>
          <w:szCs w:val="22"/>
        </w:rPr>
        <w:t xml:space="preserve"> </w:t>
      </w:r>
      <w:r w:rsidRPr="007A3A83">
        <w:rPr>
          <w:rFonts w:ascii="Times New Roman" w:hAnsi="Times New Roman"/>
          <w:spacing w:val="-3"/>
          <w:sz w:val="22"/>
          <w:szCs w:val="22"/>
        </w:rPr>
        <w:t>iz</w:t>
      </w:r>
      <w:r w:rsidRPr="007A3A83">
        <w:rPr>
          <w:rFonts w:ascii="Times New Roman" w:hAnsi="Times New Roman"/>
          <w:spacing w:val="5"/>
          <w:sz w:val="22"/>
          <w:szCs w:val="22"/>
        </w:rPr>
        <w:t>n</w:t>
      </w:r>
      <w:r w:rsidRPr="007A3A83">
        <w:rPr>
          <w:rFonts w:ascii="Times New Roman" w:hAnsi="Times New Roman"/>
          <w:spacing w:val="-3"/>
          <w:sz w:val="22"/>
          <w:szCs w:val="22"/>
        </w:rPr>
        <w:t>im</w:t>
      </w:r>
      <w:r w:rsidRPr="007A3A83">
        <w:rPr>
          <w:rFonts w:ascii="Times New Roman" w:hAnsi="Times New Roman"/>
          <w:spacing w:val="5"/>
          <w:sz w:val="22"/>
          <w:szCs w:val="22"/>
        </w:rPr>
        <w:t>n</w:t>
      </w:r>
      <w:r w:rsidRPr="007A3A83">
        <w:rPr>
          <w:rFonts w:ascii="Times New Roman" w:hAnsi="Times New Roman"/>
          <w:sz w:val="22"/>
          <w:szCs w:val="22"/>
        </w:rPr>
        <w:t>o</w:t>
      </w:r>
      <w:r w:rsidRPr="007A3A83">
        <w:rPr>
          <w:rFonts w:ascii="Times New Roman" w:hAnsi="Times New Roman"/>
          <w:spacing w:val="1"/>
          <w:sz w:val="22"/>
          <w:szCs w:val="22"/>
        </w:rPr>
        <w:t xml:space="preserve"> </w:t>
      </w:r>
      <w:r w:rsidRPr="007A3A83">
        <w:rPr>
          <w:rFonts w:ascii="Times New Roman" w:hAnsi="Times New Roman"/>
          <w:spacing w:val="2"/>
          <w:sz w:val="22"/>
          <w:szCs w:val="22"/>
        </w:rPr>
        <w:t>a</w:t>
      </w:r>
      <w:r w:rsidRPr="007A3A83">
        <w:rPr>
          <w:rFonts w:ascii="Times New Roman" w:hAnsi="Times New Roman"/>
          <w:sz w:val="22"/>
          <w:szCs w:val="22"/>
        </w:rPr>
        <w:t>ko</w:t>
      </w:r>
      <w:r w:rsidRPr="007A3A83">
        <w:rPr>
          <w:rFonts w:ascii="Times New Roman" w:hAnsi="Times New Roman"/>
          <w:spacing w:val="4"/>
          <w:sz w:val="22"/>
          <w:szCs w:val="22"/>
        </w:rPr>
        <w:t xml:space="preserve"> </w:t>
      </w:r>
      <w:r w:rsidRPr="007A3A83">
        <w:rPr>
          <w:rFonts w:ascii="Times New Roman" w:hAnsi="Times New Roman"/>
          <w:spacing w:val="2"/>
          <w:sz w:val="22"/>
          <w:szCs w:val="22"/>
        </w:rPr>
        <w:t>z</w:t>
      </w:r>
      <w:r w:rsidRPr="007A3A83">
        <w:rPr>
          <w:rFonts w:ascii="Times New Roman" w:hAnsi="Times New Roman"/>
          <w:spacing w:val="-5"/>
          <w:sz w:val="22"/>
          <w:szCs w:val="22"/>
        </w:rPr>
        <w:t>bo</w:t>
      </w:r>
      <w:r w:rsidRPr="007A3A83">
        <w:rPr>
          <w:rFonts w:ascii="Times New Roman" w:hAnsi="Times New Roman"/>
          <w:sz w:val="22"/>
          <w:szCs w:val="22"/>
        </w:rPr>
        <w:t>g</w:t>
      </w:r>
      <w:r w:rsidRPr="007A3A83">
        <w:rPr>
          <w:rFonts w:ascii="Times New Roman" w:hAnsi="Times New Roman"/>
          <w:spacing w:val="9"/>
          <w:sz w:val="22"/>
          <w:szCs w:val="22"/>
        </w:rPr>
        <w:t xml:space="preserve"> </w:t>
      </w:r>
      <w:r w:rsidRPr="007A3A83">
        <w:rPr>
          <w:rFonts w:ascii="Times New Roman" w:hAnsi="Times New Roman"/>
          <w:spacing w:val="-5"/>
          <w:sz w:val="22"/>
          <w:szCs w:val="22"/>
        </w:rPr>
        <w:t>o</w:t>
      </w:r>
      <w:r w:rsidRPr="007A3A83">
        <w:rPr>
          <w:rFonts w:ascii="Times New Roman" w:hAnsi="Times New Roman"/>
          <w:sz w:val="22"/>
          <w:szCs w:val="22"/>
        </w:rPr>
        <w:t>p</w:t>
      </w:r>
      <w:r w:rsidRPr="007A3A83">
        <w:rPr>
          <w:rFonts w:ascii="Times New Roman" w:hAnsi="Times New Roman"/>
          <w:spacing w:val="3"/>
          <w:sz w:val="22"/>
          <w:szCs w:val="22"/>
        </w:rPr>
        <w:t>s</w:t>
      </w:r>
      <w:r w:rsidRPr="007A3A83">
        <w:rPr>
          <w:rFonts w:ascii="Times New Roman" w:hAnsi="Times New Roman"/>
          <w:spacing w:val="-3"/>
          <w:sz w:val="22"/>
          <w:szCs w:val="22"/>
        </w:rPr>
        <w:t>e</w:t>
      </w:r>
      <w:r w:rsidRPr="007A3A83">
        <w:rPr>
          <w:rFonts w:ascii="Times New Roman" w:hAnsi="Times New Roman"/>
          <w:sz w:val="22"/>
          <w:szCs w:val="22"/>
        </w:rPr>
        <w:t>ga</w:t>
      </w:r>
      <w:r w:rsidRPr="007A3A83">
        <w:rPr>
          <w:rFonts w:ascii="Times New Roman" w:hAnsi="Times New Roman"/>
          <w:spacing w:val="6"/>
          <w:sz w:val="22"/>
          <w:szCs w:val="22"/>
        </w:rPr>
        <w:t xml:space="preserve"> </w:t>
      </w:r>
      <w:r w:rsidRPr="007A3A83">
        <w:rPr>
          <w:rFonts w:ascii="Times New Roman" w:hAnsi="Times New Roman"/>
          <w:spacing w:val="2"/>
          <w:sz w:val="22"/>
          <w:szCs w:val="22"/>
        </w:rPr>
        <w:t>il</w:t>
      </w:r>
      <w:r w:rsidRPr="007A3A83">
        <w:rPr>
          <w:rFonts w:ascii="Times New Roman" w:hAnsi="Times New Roman"/>
          <w:sz w:val="22"/>
          <w:szCs w:val="22"/>
        </w:rPr>
        <w:t>i</w:t>
      </w:r>
      <w:r w:rsidRPr="007A3A83">
        <w:rPr>
          <w:rFonts w:ascii="Times New Roman" w:hAnsi="Times New Roman"/>
          <w:spacing w:val="7"/>
          <w:sz w:val="22"/>
          <w:szCs w:val="22"/>
        </w:rPr>
        <w:t xml:space="preserve"> </w:t>
      </w:r>
      <w:r w:rsidRPr="007A3A83">
        <w:rPr>
          <w:rFonts w:ascii="Times New Roman" w:hAnsi="Times New Roman"/>
          <w:spacing w:val="-5"/>
          <w:sz w:val="22"/>
          <w:szCs w:val="22"/>
        </w:rPr>
        <w:t>d</w:t>
      </w:r>
      <w:r w:rsidRPr="007A3A83">
        <w:rPr>
          <w:rFonts w:ascii="Times New Roman" w:hAnsi="Times New Roman"/>
          <w:spacing w:val="5"/>
          <w:sz w:val="22"/>
          <w:szCs w:val="22"/>
        </w:rPr>
        <w:t>r</w:t>
      </w:r>
      <w:r w:rsidRPr="007A3A83">
        <w:rPr>
          <w:rFonts w:ascii="Times New Roman" w:hAnsi="Times New Roman"/>
          <w:sz w:val="22"/>
          <w:szCs w:val="22"/>
        </w:rPr>
        <w:t>ug</w:t>
      </w:r>
      <w:r w:rsidRPr="007A3A83">
        <w:rPr>
          <w:rFonts w:ascii="Times New Roman" w:hAnsi="Times New Roman"/>
          <w:spacing w:val="-3"/>
          <w:sz w:val="22"/>
          <w:szCs w:val="22"/>
        </w:rPr>
        <w:t>i</w:t>
      </w:r>
      <w:r w:rsidRPr="007A3A83">
        <w:rPr>
          <w:rFonts w:ascii="Times New Roman" w:hAnsi="Times New Roman"/>
          <w:sz w:val="22"/>
          <w:szCs w:val="22"/>
        </w:rPr>
        <w:t>h</w:t>
      </w:r>
      <w:r w:rsidRPr="007A3A83">
        <w:rPr>
          <w:rFonts w:ascii="Times New Roman" w:hAnsi="Times New Roman"/>
          <w:spacing w:val="8"/>
          <w:sz w:val="22"/>
          <w:szCs w:val="22"/>
        </w:rPr>
        <w:t xml:space="preserve"> </w:t>
      </w:r>
      <w:r w:rsidRPr="007A3A83">
        <w:rPr>
          <w:rFonts w:ascii="Times New Roman" w:hAnsi="Times New Roman"/>
          <w:spacing w:val="-5"/>
          <w:sz w:val="22"/>
          <w:szCs w:val="22"/>
        </w:rPr>
        <w:t>ob</w:t>
      </w:r>
      <w:r w:rsidRPr="007A3A83">
        <w:rPr>
          <w:rFonts w:ascii="Times New Roman" w:hAnsi="Times New Roman"/>
          <w:spacing w:val="2"/>
          <w:sz w:val="22"/>
          <w:szCs w:val="22"/>
        </w:rPr>
        <w:t>j</w:t>
      </w:r>
      <w:r w:rsidRPr="007A3A83">
        <w:rPr>
          <w:rFonts w:ascii="Times New Roman" w:hAnsi="Times New Roman"/>
          <w:spacing w:val="-3"/>
          <w:sz w:val="22"/>
          <w:szCs w:val="22"/>
        </w:rPr>
        <w:t>e</w:t>
      </w:r>
      <w:r w:rsidRPr="007A3A83">
        <w:rPr>
          <w:rFonts w:ascii="Times New Roman" w:hAnsi="Times New Roman"/>
          <w:sz w:val="22"/>
          <w:szCs w:val="22"/>
        </w:rPr>
        <w:t>k</w:t>
      </w:r>
      <w:r w:rsidRPr="007A3A83">
        <w:rPr>
          <w:rFonts w:ascii="Times New Roman" w:hAnsi="Times New Roman"/>
          <w:spacing w:val="2"/>
          <w:sz w:val="22"/>
          <w:szCs w:val="22"/>
        </w:rPr>
        <w:t>ti</w:t>
      </w:r>
      <w:r w:rsidRPr="007A3A83">
        <w:rPr>
          <w:rFonts w:ascii="Times New Roman" w:hAnsi="Times New Roman"/>
          <w:spacing w:val="-5"/>
          <w:sz w:val="22"/>
          <w:szCs w:val="22"/>
        </w:rPr>
        <w:t>v</w:t>
      </w:r>
      <w:r w:rsidRPr="007A3A83">
        <w:rPr>
          <w:rFonts w:ascii="Times New Roman" w:hAnsi="Times New Roman"/>
          <w:spacing w:val="5"/>
          <w:sz w:val="22"/>
          <w:szCs w:val="22"/>
        </w:rPr>
        <w:t>n</w:t>
      </w:r>
      <w:r w:rsidRPr="007A3A83">
        <w:rPr>
          <w:rFonts w:ascii="Times New Roman" w:hAnsi="Times New Roman"/>
          <w:spacing w:val="-3"/>
          <w:sz w:val="22"/>
          <w:szCs w:val="22"/>
        </w:rPr>
        <w:t>i</w:t>
      </w:r>
      <w:r w:rsidRPr="007A3A83">
        <w:rPr>
          <w:rFonts w:ascii="Times New Roman" w:hAnsi="Times New Roman"/>
          <w:sz w:val="22"/>
          <w:szCs w:val="22"/>
        </w:rPr>
        <w:t>h</w:t>
      </w:r>
      <w:r w:rsidRPr="007A3A83">
        <w:rPr>
          <w:rFonts w:ascii="Times New Roman" w:hAnsi="Times New Roman"/>
          <w:spacing w:val="11"/>
          <w:sz w:val="22"/>
          <w:szCs w:val="22"/>
        </w:rPr>
        <w:t xml:space="preserve"> </w:t>
      </w:r>
      <w:r w:rsidRPr="007A3A83">
        <w:rPr>
          <w:rFonts w:ascii="Times New Roman" w:hAnsi="Times New Roman"/>
          <w:spacing w:val="-5"/>
          <w:sz w:val="22"/>
          <w:szCs w:val="22"/>
        </w:rPr>
        <w:t>o</w:t>
      </w:r>
      <w:r w:rsidRPr="007A3A83">
        <w:rPr>
          <w:rFonts w:ascii="Times New Roman" w:hAnsi="Times New Roman"/>
          <w:sz w:val="22"/>
          <w:szCs w:val="22"/>
        </w:rPr>
        <w:t>k</w:t>
      </w:r>
      <w:r w:rsidRPr="007A3A83">
        <w:rPr>
          <w:rFonts w:ascii="Times New Roman" w:hAnsi="Times New Roman"/>
          <w:spacing w:val="-5"/>
          <w:sz w:val="22"/>
          <w:szCs w:val="22"/>
        </w:rPr>
        <w:t>o</w:t>
      </w:r>
      <w:r w:rsidRPr="007A3A83">
        <w:rPr>
          <w:rFonts w:ascii="Times New Roman" w:hAnsi="Times New Roman"/>
          <w:spacing w:val="2"/>
          <w:sz w:val="22"/>
          <w:szCs w:val="22"/>
        </w:rPr>
        <w:t>l</w:t>
      </w:r>
      <w:r w:rsidRPr="007A3A83">
        <w:rPr>
          <w:rFonts w:ascii="Times New Roman" w:hAnsi="Times New Roman"/>
          <w:spacing w:val="5"/>
          <w:sz w:val="22"/>
          <w:szCs w:val="22"/>
        </w:rPr>
        <w:t>n</w:t>
      </w:r>
      <w:r w:rsidRPr="007A3A83">
        <w:rPr>
          <w:rFonts w:ascii="Times New Roman" w:hAnsi="Times New Roman"/>
          <w:spacing w:val="-5"/>
          <w:sz w:val="22"/>
          <w:szCs w:val="22"/>
        </w:rPr>
        <w:t>o</w:t>
      </w:r>
      <w:r w:rsidRPr="007A3A83">
        <w:rPr>
          <w:rFonts w:ascii="Times New Roman" w:hAnsi="Times New Roman"/>
          <w:spacing w:val="-2"/>
          <w:sz w:val="22"/>
          <w:szCs w:val="22"/>
        </w:rPr>
        <w:t>s</w:t>
      </w:r>
      <w:r w:rsidRPr="007A3A83">
        <w:rPr>
          <w:rFonts w:ascii="Times New Roman" w:hAnsi="Times New Roman"/>
          <w:spacing w:val="2"/>
          <w:sz w:val="22"/>
          <w:szCs w:val="22"/>
        </w:rPr>
        <w:t>t</w:t>
      </w:r>
      <w:r w:rsidRPr="007A3A83">
        <w:rPr>
          <w:rFonts w:ascii="Times New Roman" w:hAnsi="Times New Roman"/>
          <w:sz w:val="22"/>
          <w:szCs w:val="22"/>
        </w:rPr>
        <w:t>i</w:t>
      </w:r>
      <w:r w:rsidRPr="007A3A83">
        <w:rPr>
          <w:rFonts w:ascii="Times New Roman" w:hAnsi="Times New Roman"/>
          <w:spacing w:val="7"/>
          <w:sz w:val="22"/>
          <w:szCs w:val="22"/>
        </w:rPr>
        <w:t xml:space="preserve"> </w:t>
      </w:r>
      <w:r w:rsidRPr="007A3A83">
        <w:rPr>
          <w:rFonts w:ascii="Times New Roman" w:hAnsi="Times New Roman"/>
          <w:spacing w:val="2"/>
          <w:sz w:val="22"/>
          <w:szCs w:val="22"/>
        </w:rPr>
        <w:t>t</w:t>
      </w:r>
      <w:r w:rsidRPr="007A3A83">
        <w:rPr>
          <w:rFonts w:ascii="Times New Roman" w:hAnsi="Times New Roman"/>
          <w:sz w:val="22"/>
          <w:szCs w:val="22"/>
        </w:rPr>
        <w:t xml:space="preserve">o </w:t>
      </w:r>
      <w:r w:rsidRPr="007A3A83">
        <w:rPr>
          <w:rFonts w:ascii="Times New Roman" w:hAnsi="Times New Roman"/>
          <w:spacing w:val="5"/>
          <w:sz w:val="22"/>
          <w:szCs w:val="22"/>
        </w:rPr>
        <w:t>n</w:t>
      </w:r>
      <w:r w:rsidRPr="007A3A83">
        <w:rPr>
          <w:rFonts w:ascii="Times New Roman" w:hAnsi="Times New Roman"/>
          <w:spacing w:val="2"/>
          <w:w w:val="101"/>
          <w:sz w:val="22"/>
          <w:szCs w:val="22"/>
        </w:rPr>
        <w:t>i</w:t>
      </w:r>
      <w:r w:rsidRPr="007A3A83">
        <w:rPr>
          <w:rFonts w:ascii="Times New Roman" w:hAnsi="Times New Roman"/>
          <w:spacing w:val="-3"/>
          <w:w w:val="101"/>
          <w:sz w:val="22"/>
          <w:szCs w:val="22"/>
        </w:rPr>
        <w:t>j</w:t>
      </w:r>
      <w:r w:rsidRPr="007A3A83">
        <w:rPr>
          <w:rFonts w:ascii="Times New Roman" w:hAnsi="Times New Roman"/>
          <w:w w:val="101"/>
          <w:sz w:val="22"/>
          <w:szCs w:val="22"/>
        </w:rPr>
        <w:t xml:space="preserve">e </w:t>
      </w:r>
      <w:r w:rsidRPr="007A3A83">
        <w:rPr>
          <w:rFonts w:ascii="Times New Roman" w:hAnsi="Times New Roman"/>
          <w:spacing w:val="2"/>
          <w:sz w:val="22"/>
          <w:szCs w:val="22"/>
        </w:rPr>
        <w:t>m</w:t>
      </w:r>
      <w:r w:rsidRPr="007A3A83">
        <w:rPr>
          <w:rFonts w:ascii="Times New Roman" w:hAnsi="Times New Roman"/>
          <w:spacing w:val="-5"/>
          <w:sz w:val="22"/>
          <w:szCs w:val="22"/>
        </w:rPr>
        <w:t>o</w:t>
      </w:r>
      <w:r w:rsidRPr="007A3A83">
        <w:rPr>
          <w:rFonts w:ascii="Times New Roman" w:hAnsi="Times New Roman"/>
          <w:sz w:val="22"/>
          <w:szCs w:val="22"/>
        </w:rPr>
        <w:t>gu</w:t>
      </w:r>
      <w:r w:rsidRPr="007A3A83">
        <w:rPr>
          <w:rFonts w:ascii="Times New Roman" w:hAnsi="Times New Roman"/>
          <w:spacing w:val="-3"/>
          <w:sz w:val="22"/>
          <w:szCs w:val="22"/>
        </w:rPr>
        <w:t>će</w:t>
      </w:r>
      <w:r w:rsidRPr="007A3A83">
        <w:rPr>
          <w:rFonts w:ascii="Times New Roman" w:hAnsi="Times New Roman"/>
          <w:sz w:val="22"/>
          <w:szCs w:val="22"/>
        </w:rPr>
        <w:t>,</w:t>
      </w:r>
      <w:r w:rsidRPr="007A3A83">
        <w:rPr>
          <w:rFonts w:ascii="Times New Roman" w:hAnsi="Times New Roman"/>
          <w:spacing w:val="7"/>
          <w:sz w:val="22"/>
          <w:szCs w:val="22"/>
        </w:rPr>
        <w:t xml:space="preserve"> </w:t>
      </w:r>
      <w:r w:rsidRPr="007A3A83">
        <w:rPr>
          <w:rFonts w:ascii="Times New Roman" w:hAnsi="Times New Roman"/>
          <w:spacing w:val="2"/>
          <w:sz w:val="22"/>
          <w:szCs w:val="22"/>
        </w:rPr>
        <w:t>iz</w:t>
      </w:r>
      <w:r w:rsidRPr="007A3A83">
        <w:rPr>
          <w:rFonts w:ascii="Times New Roman" w:hAnsi="Times New Roman"/>
          <w:sz w:val="22"/>
          <w:szCs w:val="22"/>
        </w:rPr>
        <w:t>r</w:t>
      </w:r>
      <w:r w:rsidRPr="007A3A83">
        <w:rPr>
          <w:rFonts w:ascii="Times New Roman" w:hAnsi="Times New Roman"/>
          <w:spacing w:val="2"/>
          <w:sz w:val="22"/>
          <w:szCs w:val="22"/>
        </w:rPr>
        <w:t>a</w:t>
      </w:r>
      <w:r w:rsidRPr="007A3A83">
        <w:rPr>
          <w:rFonts w:ascii="Times New Roman" w:hAnsi="Times New Roman"/>
          <w:sz w:val="22"/>
          <w:szCs w:val="22"/>
        </w:rPr>
        <w:t>đu</w:t>
      </w:r>
      <w:r w:rsidRPr="007A3A83">
        <w:rPr>
          <w:rFonts w:ascii="Times New Roman" w:hAnsi="Times New Roman"/>
          <w:spacing w:val="-3"/>
          <w:sz w:val="22"/>
          <w:szCs w:val="22"/>
        </w:rPr>
        <w:t>j</w:t>
      </w:r>
      <w:r w:rsidRPr="007A3A83">
        <w:rPr>
          <w:rFonts w:ascii="Times New Roman" w:hAnsi="Times New Roman"/>
          <w:sz w:val="22"/>
          <w:szCs w:val="22"/>
        </w:rPr>
        <w:t>e</w:t>
      </w:r>
      <w:r w:rsidRPr="007A3A83">
        <w:rPr>
          <w:rFonts w:ascii="Times New Roman" w:hAnsi="Times New Roman"/>
          <w:spacing w:val="2"/>
          <w:sz w:val="22"/>
          <w:szCs w:val="22"/>
        </w:rPr>
        <w:t xml:space="preserve"> </w:t>
      </w:r>
      <w:r w:rsidRPr="007A3A83">
        <w:rPr>
          <w:rFonts w:ascii="Times New Roman" w:hAnsi="Times New Roman"/>
          <w:spacing w:val="-2"/>
          <w:sz w:val="22"/>
          <w:szCs w:val="22"/>
        </w:rPr>
        <w:t>s</w:t>
      </w:r>
      <w:r w:rsidRPr="007A3A83">
        <w:rPr>
          <w:rFonts w:ascii="Times New Roman" w:hAnsi="Times New Roman"/>
          <w:sz w:val="22"/>
          <w:szCs w:val="22"/>
        </w:rPr>
        <w:t>e</w:t>
      </w:r>
      <w:r w:rsidRPr="007A3A83">
        <w:rPr>
          <w:rFonts w:ascii="Times New Roman" w:hAnsi="Times New Roman"/>
          <w:spacing w:val="1"/>
          <w:sz w:val="22"/>
          <w:szCs w:val="22"/>
        </w:rPr>
        <w:t xml:space="preserve"> </w:t>
      </w:r>
      <w:r w:rsidRPr="007A3A83">
        <w:rPr>
          <w:rFonts w:ascii="Times New Roman" w:hAnsi="Times New Roman"/>
          <w:sz w:val="22"/>
          <w:szCs w:val="22"/>
        </w:rPr>
        <w:t>u</w:t>
      </w:r>
      <w:r w:rsidRPr="007A3A83">
        <w:rPr>
          <w:rFonts w:ascii="Times New Roman" w:hAnsi="Times New Roman"/>
          <w:spacing w:val="8"/>
          <w:sz w:val="22"/>
          <w:szCs w:val="22"/>
        </w:rPr>
        <w:t xml:space="preserve"> </w:t>
      </w:r>
      <w:r w:rsidRPr="007A3A83">
        <w:rPr>
          <w:rFonts w:ascii="Times New Roman" w:hAnsi="Times New Roman"/>
          <w:sz w:val="22"/>
          <w:szCs w:val="22"/>
        </w:rPr>
        <w:t>d</w:t>
      </w:r>
      <w:r w:rsidRPr="007A3A83">
        <w:rPr>
          <w:rFonts w:ascii="Times New Roman" w:hAnsi="Times New Roman"/>
          <w:spacing w:val="-5"/>
          <w:sz w:val="22"/>
          <w:szCs w:val="22"/>
        </w:rPr>
        <w:t>v</w:t>
      </w:r>
      <w:r w:rsidRPr="007A3A83">
        <w:rPr>
          <w:rFonts w:ascii="Times New Roman" w:hAnsi="Times New Roman"/>
          <w:sz w:val="22"/>
          <w:szCs w:val="22"/>
        </w:rPr>
        <w:t>a</w:t>
      </w:r>
      <w:r w:rsidRPr="007A3A83">
        <w:rPr>
          <w:rFonts w:ascii="Times New Roman" w:hAnsi="Times New Roman"/>
          <w:spacing w:val="6"/>
          <w:sz w:val="22"/>
          <w:szCs w:val="22"/>
        </w:rPr>
        <w:t xml:space="preserve"> </w:t>
      </w:r>
      <w:r w:rsidRPr="007A3A83">
        <w:rPr>
          <w:rFonts w:ascii="Times New Roman" w:hAnsi="Times New Roman"/>
          <w:spacing w:val="2"/>
          <w:sz w:val="22"/>
          <w:szCs w:val="22"/>
        </w:rPr>
        <w:t>il</w:t>
      </w:r>
      <w:r w:rsidRPr="007A3A83">
        <w:rPr>
          <w:rFonts w:ascii="Times New Roman" w:hAnsi="Times New Roman"/>
          <w:sz w:val="22"/>
          <w:szCs w:val="22"/>
        </w:rPr>
        <w:t>i</w:t>
      </w:r>
      <w:r w:rsidRPr="007A3A83">
        <w:rPr>
          <w:rFonts w:ascii="Times New Roman" w:hAnsi="Times New Roman"/>
          <w:spacing w:val="6"/>
          <w:sz w:val="22"/>
          <w:szCs w:val="22"/>
        </w:rPr>
        <w:t xml:space="preserve"> </w:t>
      </w:r>
      <w:r w:rsidRPr="007A3A83">
        <w:rPr>
          <w:rFonts w:ascii="Times New Roman" w:hAnsi="Times New Roman"/>
          <w:spacing w:val="-5"/>
          <w:sz w:val="22"/>
          <w:szCs w:val="22"/>
        </w:rPr>
        <w:t>v</w:t>
      </w:r>
      <w:r w:rsidRPr="007A3A83">
        <w:rPr>
          <w:rFonts w:ascii="Times New Roman" w:hAnsi="Times New Roman"/>
          <w:spacing w:val="2"/>
          <w:sz w:val="22"/>
          <w:szCs w:val="22"/>
        </w:rPr>
        <w:t>i</w:t>
      </w:r>
      <w:r w:rsidRPr="007A3A83">
        <w:rPr>
          <w:rFonts w:ascii="Times New Roman" w:hAnsi="Times New Roman"/>
          <w:spacing w:val="3"/>
          <w:sz w:val="22"/>
          <w:szCs w:val="22"/>
        </w:rPr>
        <w:t>š</w:t>
      </w:r>
      <w:r w:rsidRPr="007A3A83">
        <w:rPr>
          <w:rFonts w:ascii="Times New Roman" w:hAnsi="Times New Roman"/>
          <w:sz w:val="22"/>
          <w:szCs w:val="22"/>
        </w:rPr>
        <w:t>e</w:t>
      </w:r>
      <w:r w:rsidRPr="007A3A83">
        <w:rPr>
          <w:rFonts w:ascii="Times New Roman" w:hAnsi="Times New Roman"/>
          <w:spacing w:val="1"/>
          <w:sz w:val="22"/>
          <w:szCs w:val="22"/>
        </w:rPr>
        <w:t xml:space="preserve"> </w:t>
      </w:r>
      <w:r w:rsidRPr="007A3A83">
        <w:rPr>
          <w:rFonts w:ascii="Times New Roman" w:hAnsi="Times New Roman"/>
          <w:sz w:val="22"/>
          <w:szCs w:val="22"/>
        </w:rPr>
        <w:t>d</w:t>
      </w:r>
      <w:r w:rsidRPr="007A3A83">
        <w:rPr>
          <w:rFonts w:ascii="Times New Roman" w:hAnsi="Times New Roman"/>
          <w:spacing w:val="2"/>
          <w:sz w:val="22"/>
          <w:szCs w:val="22"/>
        </w:rPr>
        <w:t>ij</w:t>
      </w:r>
      <w:r w:rsidRPr="007A3A83">
        <w:rPr>
          <w:rFonts w:ascii="Times New Roman" w:hAnsi="Times New Roman"/>
          <w:spacing w:val="-3"/>
          <w:sz w:val="22"/>
          <w:szCs w:val="22"/>
        </w:rPr>
        <w:t>e</w:t>
      </w:r>
      <w:r w:rsidRPr="007A3A83">
        <w:rPr>
          <w:rFonts w:ascii="Times New Roman" w:hAnsi="Times New Roman"/>
          <w:spacing w:val="2"/>
          <w:sz w:val="22"/>
          <w:szCs w:val="22"/>
        </w:rPr>
        <w:t>l</w:t>
      </w:r>
      <w:r w:rsidRPr="007A3A83">
        <w:rPr>
          <w:rFonts w:ascii="Times New Roman" w:hAnsi="Times New Roman"/>
          <w:sz w:val="22"/>
          <w:szCs w:val="22"/>
        </w:rPr>
        <w:t>o</w:t>
      </w:r>
      <w:r w:rsidRPr="007A3A83">
        <w:rPr>
          <w:rFonts w:ascii="Times New Roman" w:hAnsi="Times New Roman"/>
          <w:spacing w:val="-5"/>
          <w:sz w:val="22"/>
          <w:szCs w:val="22"/>
        </w:rPr>
        <w:t>v</w:t>
      </w:r>
      <w:r w:rsidRPr="007A3A83">
        <w:rPr>
          <w:rFonts w:ascii="Times New Roman" w:hAnsi="Times New Roman"/>
          <w:spacing w:val="2"/>
          <w:sz w:val="22"/>
          <w:szCs w:val="22"/>
        </w:rPr>
        <w:t>a</w:t>
      </w:r>
      <w:r w:rsidRPr="007A3A83">
        <w:rPr>
          <w:rFonts w:ascii="Times New Roman" w:hAnsi="Times New Roman"/>
          <w:sz w:val="22"/>
          <w:szCs w:val="22"/>
        </w:rPr>
        <w:t>.</w:t>
      </w:r>
      <w:r w:rsidRPr="007A3A83">
        <w:rPr>
          <w:rFonts w:ascii="Times New Roman" w:hAnsi="Times New Roman"/>
          <w:spacing w:val="8"/>
          <w:sz w:val="22"/>
          <w:szCs w:val="22"/>
        </w:rPr>
        <w:t xml:space="preserve"> </w:t>
      </w:r>
      <w:r w:rsidRPr="007A3A83">
        <w:rPr>
          <w:rFonts w:ascii="Times New Roman" w:hAnsi="Times New Roman"/>
          <w:spacing w:val="-2"/>
          <w:sz w:val="22"/>
          <w:szCs w:val="22"/>
        </w:rPr>
        <w:t>D</w:t>
      </w:r>
      <w:r w:rsidRPr="007A3A83">
        <w:rPr>
          <w:rFonts w:ascii="Times New Roman" w:hAnsi="Times New Roman"/>
          <w:spacing w:val="2"/>
          <w:sz w:val="22"/>
          <w:szCs w:val="22"/>
        </w:rPr>
        <w:t>i</w:t>
      </w:r>
      <w:r w:rsidRPr="007A3A83">
        <w:rPr>
          <w:rFonts w:ascii="Times New Roman" w:hAnsi="Times New Roman"/>
          <w:spacing w:val="-3"/>
          <w:sz w:val="22"/>
          <w:szCs w:val="22"/>
        </w:rPr>
        <w:t>je</w:t>
      </w:r>
      <w:r w:rsidRPr="007A3A83">
        <w:rPr>
          <w:rFonts w:ascii="Times New Roman" w:hAnsi="Times New Roman"/>
          <w:spacing w:val="2"/>
          <w:sz w:val="22"/>
          <w:szCs w:val="22"/>
        </w:rPr>
        <w:t>l</w:t>
      </w:r>
      <w:r w:rsidRPr="007A3A83">
        <w:rPr>
          <w:rFonts w:ascii="Times New Roman" w:hAnsi="Times New Roman"/>
          <w:spacing w:val="-5"/>
          <w:sz w:val="22"/>
          <w:szCs w:val="22"/>
        </w:rPr>
        <w:t>o</w:t>
      </w:r>
      <w:r w:rsidRPr="007A3A83">
        <w:rPr>
          <w:rFonts w:ascii="Times New Roman" w:hAnsi="Times New Roman"/>
          <w:sz w:val="22"/>
          <w:szCs w:val="22"/>
        </w:rPr>
        <w:t>ve</w:t>
      </w:r>
      <w:r w:rsidRPr="007A3A83">
        <w:rPr>
          <w:rFonts w:ascii="Times New Roman" w:hAnsi="Times New Roman"/>
          <w:spacing w:val="5"/>
          <w:sz w:val="22"/>
          <w:szCs w:val="22"/>
        </w:rPr>
        <w:t xml:space="preserve"> </w:t>
      </w:r>
      <w:r w:rsidRPr="007A3A83">
        <w:rPr>
          <w:rFonts w:ascii="Times New Roman" w:hAnsi="Times New Roman"/>
          <w:sz w:val="22"/>
          <w:szCs w:val="22"/>
        </w:rPr>
        <w:t>p</w:t>
      </w:r>
      <w:r w:rsidRPr="007A3A83">
        <w:rPr>
          <w:rFonts w:ascii="Times New Roman" w:hAnsi="Times New Roman"/>
          <w:spacing w:val="-5"/>
          <w:sz w:val="22"/>
          <w:szCs w:val="22"/>
        </w:rPr>
        <w:t>o</w:t>
      </w:r>
      <w:r w:rsidRPr="007A3A83">
        <w:rPr>
          <w:rFonts w:ascii="Times New Roman" w:hAnsi="Times New Roman"/>
          <w:spacing w:val="5"/>
          <w:sz w:val="22"/>
          <w:szCs w:val="22"/>
        </w:rPr>
        <w:t>n</w:t>
      </w:r>
      <w:r w:rsidRPr="007A3A83">
        <w:rPr>
          <w:rFonts w:ascii="Times New Roman" w:hAnsi="Times New Roman"/>
          <w:sz w:val="22"/>
          <w:szCs w:val="22"/>
        </w:rPr>
        <w:t>ude</w:t>
      </w:r>
      <w:r w:rsidRPr="007A3A83">
        <w:rPr>
          <w:rFonts w:ascii="Times New Roman" w:hAnsi="Times New Roman"/>
          <w:spacing w:val="2"/>
          <w:sz w:val="22"/>
          <w:szCs w:val="22"/>
        </w:rPr>
        <w:t xml:space="preserve"> </w:t>
      </w:r>
      <w:r w:rsidRPr="007A3A83">
        <w:rPr>
          <w:rFonts w:ascii="Times New Roman" w:hAnsi="Times New Roman"/>
          <w:sz w:val="22"/>
          <w:szCs w:val="22"/>
        </w:rPr>
        <w:t>k</w:t>
      </w:r>
      <w:r w:rsidRPr="007A3A83">
        <w:rPr>
          <w:rFonts w:ascii="Times New Roman" w:hAnsi="Times New Roman"/>
          <w:spacing w:val="2"/>
          <w:sz w:val="22"/>
          <w:szCs w:val="22"/>
        </w:rPr>
        <w:t>a</w:t>
      </w:r>
      <w:r w:rsidRPr="007A3A83">
        <w:rPr>
          <w:rFonts w:ascii="Times New Roman" w:hAnsi="Times New Roman"/>
          <w:sz w:val="22"/>
          <w:szCs w:val="22"/>
        </w:rPr>
        <w:t xml:space="preserve">o </w:t>
      </w:r>
      <w:r w:rsidRPr="007A3A83">
        <w:rPr>
          <w:rFonts w:ascii="Times New Roman" w:hAnsi="Times New Roman"/>
          <w:spacing w:val="-2"/>
          <w:sz w:val="22"/>
          <w:szCs w:val="22"/>
        </w:rPr>
        <w:t>š</w:t>
      </w:r>
      <w:r w:rsidRPr="007A3A83">
        <w:rPr>
          <w:rFonts w:ascii="Times New Roman" w:hAnsi="Times New Roman"/>
          <w:spacing w:val="2"/>
          <w:sz w:val="22"/>
          <w:szCs w:val="22"/>
        </w:rPr>
        <w:t>t</w:t>
      </w:r>
      <w:r w:rsidRPr="007A3A83">
        <w:rPr>
          <w:rFonts w:ascii="Times New Roman" w:hAnsi="Times New Roman"/>
          <w:sz w:val="22"/>
          <w:szCs w:val="22"/>
        </w:rPr>
        <w:t>o</w:t>
      </w:r>
      <w:r w:rsidRPr="007A3A83">
        <w:rPr>
          <w:rFonts w:ascii="Times New Roman" w:hAnsi="Times New Roman"/>
          <w:spacing w:val="1"/>
          <w:sz w:val="22"/>
          <w:szCs w:val="22"/>
        </w:rPr>
        <w:t xml:space="preserve"> </w:t>
      </w:r>
      <w:r w:rsidRPr="007A3A83">
        <w:rPr>
          <w:rFonts w:ascii="Times New Roman" w:hAnsi="Times New Roman"/>
          <w:spacing w:val="-2"/>
          <w:sz w:val="22"/>
          <w:szCs w:val="22"/>
        </w:rPr>
        <w:t>s</w:t>
      </w:r>
      <w:r w:rsidRPr="007A3A83">
        <w:rPr>
          <w:rFonts w:ascii="Times New Roman" w:hAnsi="Times New Roman"/>
          <w:sz w:val="22"/>
          <w:szCs w:val="22"/>
        </w:rPr>
        <w:t>u</w:t>
      </w:r>
      <w:r w:rsidRPr="007A3A83">
        <w:rPr>
          <w:rFonts w:ascii="Times New Roman" w:hAnsi="Times New Roman"/>
          <w:spacing w:val="5"/>
          <w:sz w:val="22"/>
          <w:szCs w:val="22"/>
        </w:rPr>
        <w:t xml:space="preserve"> </w:t>
      </w:r>
      <w:r w:rsidRPr="007A3A83">
        <w:rPr>
          <w:rFonts w:ascii="Times New Roman" w:hAnsi="Times New Roman"/>
          <w:sz w:val="22"/>
          <w:szCs w:val="22"/>
        </w:rPr>
        <w:t>u</w:t>
      </w:r>
      <w:r w:rsidRPr="007A3A83">
        <w:rPr>
          <w:rFonts w:ascii="Times New Roman" w:hAnsi="Times New Roman"/>
          <w:spacing w:val="2"/>
          <w:sz w:val="22"/>
          <w:szCs w:val="22"/>
        </w:rPr>
        <w:t>z</w:t>
      </w:r>
      <w:r w:rsidRPr="007A3A83">
        <w:rPr>
          <w:rFonts w:ascii="Times New Roman" w:hAnsi="Times New Roman"/>
          <w:spacing w:val="-5"/>
          <w:sz w:val="22"/>
          <w:szCs w:val="22"/>
        </w:rPr>
        <w:t>o</w:t>
      </w:r>
      <w:r w:rsidRPr="007A3A83">
        <w:rPr>
          <w:rFonts w:ascii="Times New Roman" w:hAnsi="Times New Roman"/>
          <w:spacing w:val="5"/>
          <w:sz w:val="22"/>
          <w:szCs w:val="22"/>
        </w:rPr>
        <w:t>r</w:t>
      </w:r>
      <w:r w:rsidRPr="007A3A83">
        <w:rPr>
          <w:rFonts w:ascii="Times New Roman" w:hAnsi="Times New Roman"/>
          <w:spacing w:val="-3"/>
          <w:sz w:val="22"/>
          <w:szCs w:val="22"/>
        </w:rPr>
        <w:t>c</w:t>
      </w:r>
      <w:r w:rsidRPr="007A3A83">
        <w:rPr>
          <w:rFonts w:ascii="Times New Roman" w:hAnsi="Times New Roman"/>
          <w:spacing w:val="2"/>
          <w:sz w:val="22"/>
          <w:szCs w:val="22"/>
        </w:rPr>
        <w:t>i</w:t>
      </w:r>
      <w:r w:rsidRPr="007A3A83">
        <w:rPr>
          <w:rFonts w:ascii="Times New Roman" w:hAnsi="Times New Roman"/>
          <w:sz w:val="22"/>
          <w:szCs w:val="22"/>
        </w:rPr>
        <w:t>,</w:t>
      </w:r>
      <w:r w:rsidRPr="007A3A83">
        <w:rPr>
          <w:rFonts w:ascii="Times New Roman" w:hAnsi="Times New Roman"/>
          <w:spacing w:val="3"/>
          <w:sz w:val="22"/>
          <w:szCs w:val="22"/>
        </w:rPr>
        <w:t xml:space="preserve"> </w:t>
      </w:r>
      <w:r w:rsidRPr="007A3A83">
        <w:rPr>
          <w:rFonts w:ascii="Times New Roman" w:hAnsi="Times New Roman"/>
          <w:sz w:val="22"/>
          <w:szCs w:val="22"/>
        </w:rPr>
        <w:t>k</w:t>
      </w:r>
      <w:r w:rsidRPr="007A3A83">
        <w:rPr>
          <w:rFonts w:ascii="Times New Roman" w:hAnsi="Times New Roman"/>
          <w:spacing w:val="-3"/>
          <w:sz w:val="22"/>
          <w:szCs w:val="22"/>
        </w:rPr>
        <w:t>a</w:t>
      </w:r>
      <w:r w:rsidRPr="007A3A83">
        <w:rPr>
          <w:rFonts w:ascii="Times New Roman" w:hAnsi="Times New Roman"/>
          <w:spacing w:val="2"/>
          <w:sz w:val="22"/>
          <w:szCs w:val="22"/>
        </w:rPr>
        <w:t>t</w:t>
      </w:r>
      <w:r w:rsidRPr="007A3A83">
        <w:rPr>
          <w:rFonts w:ascii="Times New Roman" w:hAnsi="Times New Roman"/>
          <w:spacing w:val="-3"/>
          <w:sz w:val="22"/>
          <w:szCs w:val="22"/>
        </w:rPr>
        <w:t>a</w:t>
      </w:r>
      <w:r w:rsidRPr="007A3A83">
        <w:rPr>
          <w:rFonts w:ascii="Times New Roman" w:hAnsi="Times New Roman"/>
          <w:spacing w:val="2"/>
          <w:sz w:val="22"/>
          <w:szCs w:val="22"/>
        </w:rPr>
        <w:t>l</w:t>
      </w:r>
      <w:r w:rsidRPr="007A3A83">
        <w:rPr>
          <w:rFonts w:ascii="Times New Roman" w:hAnsi="Times New Roman"/>
          <w:spacing w:val="-5"/>
          <w:sz w:val="22"/>
          <w:szCs w:val="22"/>
        </w:rPr>
        <w:t>o</w:t>
      </w:r>
      <w:r w:rsidRPr="007A3A83">
        <w:rPr>
          <w:rFonts w:ascii="Times New Roman" w:hAnsi="Times New Roman"/>
          <w:spacing w:val="2"/>
          <w:sz w:val="22"/>
          <w:szCs w:val="22"/>
        </w:rPr>
        <w:t>zi</w:t>
      </w:r>
      <w:r w:rsidRPr="007A3A83">
        <w:rPr>
          <w:rFonts w:ascii="Times New Roman" w:hAnsi="Times New Roman"/>
          <w:sz w:val="22"/>
          <w:szCs w:val="22"/>
        </w:rPr>
        <w:t>,</w:t>
      </w:r>
      <w:r w:rsidRPr="007A3A83">
        <w:rPr>
          <w:rFonts w:ascii="Times New Roman" w:hAnsi="Times New Roman"/>
          <w:spacing w:val="5"/>
          <w:sz w:val="22"/>
          <w:szCs w:val="22"/>
        </w:rPr>
        <w:t xml:space="preserve"> </w:t>
      </w:r>
      <w:r w:rsidRPr="007A3A83">
        <w:rPr>
          <w:rFonts w:ascii="Times New Roman" w:hAnsi="Times New Roman"/>
          <w:spacing w:val="2"/>
          <w:sz w:val="22"/>
          <w:szCs w:val="22"/>
        </w:rPr>
        <w:t>m</w:t>
      </w:r>
      <w:r w:rsidRPr="007A3A83">
        <w:rPr>
          <w:rFonts w:ascii="Times New Roman" w:hAnsi="Times New Roman"/>
          <w:spacing w:val="-3"/>
          <w:sz w:val="22"/>
          <w:szCs w:val="22"/>
        </w:rPr>
        <w:t>e</w:t>
      </w:r>
      <w:r w:rsidRPr="007A3A83">
        <w:rPr>
          <w:rFonts w:ascii="Times New Roman" w:hAnsi="Times New Roman"/>
          <w:sz w:val="22"/>
          <w:szCs w:val="22"/>
        </w:rPr>
        <w:t>d</w:t>
      </w:r>
      <w:r w:rsidRPr="007A3A83">
        <w:rPr>
          <w:rFonts w:ascii="Times New Roman" w:hAnsi="Times New Roman"/>
          <w:spacing w:val="2"/>
          <w:sz w:val="22"/>
          <w:szCs w:val="22"/>
        </w:rPr>
        <w:t>i</w:t>
      </w:r>
      <w:r w:rsidRPr="007A3A83">
        <w:rPr>
          <w:rFonts w:ascii="Times New Roman" w:hAnsi="Times New Roman"/>
          <w:spacing w:val="-3"/>
          <w:sz w:val="22"/>
          <w:szCs w:val="22"/>
        </w:rPr>
        <w:t>j</w:t>
      </w:r>
      <w:r w:rsidRPr="007A3A83">
        <w:rPr>
          <w:rFonts w:ascii="Times New Roman" w:hAnsi="Times New Roman"/>
          <w:sz w:val="22"/>
          <w:szCs w:val="22"/>
        </w:rPr>
        <w:t>i</w:t>
      </w:r>
      <w:r w:rsidRPr="007A3A83">
        <w:rPr>
          <w:rFonts w:ascii="Times New Roman" w:hAnsi="Times New Roman"/>
          <w:spacing w:val="4"/>
          <w:sz w:val="22"/>
          <w:szCs w:val="22"/>
        </w:rPr>
        <w:t xml:space="preserve"> </w:t>
      </w:r>
      <w:r w:rsidRPr="007A3A83">
        <w:rPr>
          <w:rFonts w:ascii="Times New Roman" w:hAnsi="Times New Roman"/>
          <w:spacing w:val="2"/>
          <w:sz w:val="22"/>
          <w:szCs w:val="22"/>
        </w:rPr>
        <w:t>z</w:t>
      </w:r>
      <w:r w:rsidRPr="007A3A83">
        <w:rPr>
          <w:rFonts w:ascii="Times New Roman" w:hAnsi="Times New Roman"/>
          <w:sz w:val="22"/>
          <w:szCs w:val="22"/>
        </w:rPr>
        <w:t>a</w:t>
      </w:r>
      <w:r w:rsidRPr="007A3A83">
        <w:rPr>
          <w:rFonts w:ascii="Times New Roman" w:hAnsi="Times New Roman"/>
          <w:spacing w:val="4"/>
          <w:sz w:val="22"/>
          <w:szCs w:val="22"/>
        </w:rPr>
        <w:t xml:space="preserve"> </w:t>
      </w:r>
      <w:r w:rsidRPr="007A3A83">
        <w:rPr>
          <w:rFonts w:ascii="Times New Roman" w:hAnsi="Times New Roman"/>
          <w:sz w:val="22"/>
          <w:szCs w:val="22"/>
        </w:rPr>
        <w:t>p</w:t>
      </w:r>
      <w:r w:rsidRPr="007A3A83">
        <w:rPr>
          <w:rFonts w:ascii="Times New Roman" w:hAnsi="Times New Roman"/>
          <w:spacing w:val="-5"/>
          <w:sz w:val="22"/>
          <w:szCs w:val="22"/>
        </w:rPr>
        <w:t>o</w:t>
      </w:r>
      <w:r w:rsidRPr="007A3A83">
        <w:rPr>
          <w:rFonts w:ascii="Times New Roman" w:hAnsi="Times New Roman"/>
          <w:sz w:val="22"/>
          <w:szCs w:val="22"/>
        </w:rPr>
        <w:t>hr</w:t>
      </w:r>
      <w:r w:rsidRPr="007A3A83">
        <w:rPr>
          <w:rFonts w:ascii="Times New Roman" w:hAnsi="Times New Roman"/>
          <w:spacing w:val="-3"/>
          <w:sz w:val="22"/>
          <w:szCs w:val="22"/>
        </w:rPr>
        <w:t>a</w:t>
      </w:r>
      <w:r w:rsidRPr="007A3A83">
        <w:rPr>
          <w:rFonts w:ascii="Times New Roman" w:hAnsi="Times New Roman"/>
          <w:spacing w:val="5"/>
          <w:sz w:val="22"/>
          <w:szCs w:val="22"/>
        </w:rPr>
        <w:t>n</w:t>
      </w:r>
      <w:r w:rsidRPr="007A3A83">
        <w:rPr>
          <w:rFonts w:ascii="Times New Roman" w:hAnsi="Times New Roman"/>
          <w:spacing w:val="-3"/>
          <w:sz w:val="22"/>
          <w:szCs w:val="22"/>
        </w:rPr>
        <w:t>j</w:t>
      </w:r>
      <w:r w:rsidRPr="007A3A83">
        <w:rPr>
          <w:rFonts w:ascii="Times New Roman" w:hAnsi="Times New Roman"/>
          <w:spacing w:val="2"/>
          <w:sz w:val="22"/>
          <w:szCs w:val="22"/>
        </w:rPr>
        <w:t>i</w:t>
      </w:r>
      <w:r w:rsidRPr="007A3A83">
        <w:rPr>
          <w:rFonts w:ascii="Times New Roman" w:hAnsi="Times New Roman"/>
          <w:spacing w:val="-5"/>
          <w:sz w:val="22"/>
          <w:szCs w:val="22"/>
        </w:rPr>
        <w:t>v</w:t>
      </w:r>
      <w:r w:rsidRPr="007A3A83">
        <w:rPr>
          <w:rFonts w:ascii="Times New Roman" w:hAnsi="Times New Roman"/>
          <w:spacing w:val="2"/>
          <w:sz w:val="22"/>
          <w:szCs w:val="22"/>
        </w:rPr>
        <w:t>a</w:t>
      </w:r>
      <w:r w:rsidRPr="007A3A83">
        <w:rPr>
          <w:rFonts w:ascii="Times New Roman" w:hAnsi="Times New Roman"/>
          <w:spacing w:val="5"/>
          <w:sz w:val="22"/>
          <w:szCs w:val="22"/>
        </w:rPr>
        <w:t>n</w:t>
      </w:r>
      <w:r w:rsidRPr="007A3A83">
        <w:rPr>
          <w:rFonts w:ascii="Times New Roman" w:hAnsi="Times New Roman"/>
          <w:spacing w:val="-3"/>
          <w:sz w:val="22"/>
          <w:szCs w:val="22"/>
        </w:rPr>
        <w:t>j</w:t>
      </w:r>
      <w:r w:rsidRPr="007A3A83">
        <w:rPr>
          <w:rFonts w:ascii="Times New Roman" w:hAnsi="Times New Roman"/>
          <w:sz w:val="22"/>
          <w:szCs w:val="22"/>
        </w:rPr>
        <w:t>e</w:t>
      </w:r>
      <w:r w:rsidRPr="007A3A83">
        <w:rPr>
          <w:rFonts w:ascii="Times New Roman" w:hAnsi="Times New Roman"/>
          <w:spacing w:val="5"/>
          <w:sz w:val="22"/>
          <w:szCs w:val="22"/>
        </w:rPr>
        <w:t xml:space="preserve"> </w:t>
      </w:r>
      <w:r w:rsidRPr="007A3A83">
        <w:rPr>
          <w:rFonts w:ascii="Times New Roman" w:hAnsi="Times New Roman"/>
          <w:sz w:val="22"/>
          <w:szCs w:val="22"/>
        </w:rPr>
        <w:t>p</w:t>
      </w:r>
      <w:r w:rsidRPr="007A3A83">
        <w:rPr>
          <w:rFonts w:ascii="Times New Roman" w:hAnsi="Times New Roman"/>
          <w:spacing w:val="-5"/>
          <w:sz w:val="22"/>
          <w:szCs w:val="22"/>
        </w:rPr>
        <w:t>o</w:t>
      </w:r>
      <w:r w:rsidRPr="007A3A83">
        <w:rPr>
          <w:rFonts w:ascii="Times New Roman" w:hAnsi="Times New Roman"/>
          <w:sz w:val="22"/>
          <w:szCs w:val="22"/>
        </w:rPr>
        <w:t>d</w:t>
      </w:r>
      <w:r w:rsidRPr="007A3A83">
        <w:rPr>
          <w:rFonts w:ascii="Times New Roman" w:hAnsi="Times New Roman"/>
          <w:spacing w:val="2"/>
          <w:sz w:val="22"/>
          <w:szCs w:val="22"/>
        </w:rPr>
        <w:t>a</w:t>
      </w:r>
      <w:r w:rsidRPr="007A3A83">
        <w:rPr>
          <w:rFonts w:ascii="Times New Roman" w:hAnsi="Times New Roman"/>
          <w:spacing w:val="-3"/>
          <w:sz w:val="22"/>
          <w:szCs w:val="22"/>
        </w:rPr>
        <w:t>t</w:t>
      </w:r>
      <w:r w:rsidRPr="007A3A83">
        <w:rPr>
          <w:rFonts w:ascii="Times New Roman" w:hAnsi="Times New Roman"/>
          <w:spacing w:val="2"/>
          <w:sz w:val="22"/>
          <w:szCs w:val="22"/>
        </w:rPr>
        <w:t>a</w:t>
      </w:r>
      <w:r w:rsidRPr="007A3A83">
        <w:rPr>
          <w:rFonts w:ascii="Times New Roman" w:hAnsi="Times New Roman"/>
          <w:sz w:val="22"/>
          <w:szCs w:val="22"/>
        </w:rPr>
        <w:t>ka</w:t>
      </w:r>
      <w:r w:rsidRPr="007A3A83">
        <w:rPr>
          <w:rFonts w:ascii="Times New Roman" w:hAnsi="Times New Roman"/>
          <w:spacing w:val="3"/>
          <w:sz w:val="22"/>
          <w:szCs w:val="22"/>
        </w:rPr>
        <w:t xml:space="preserve"> </w:t>
      </w:r>
      <w:r w:rsidRPr="007A3A83">
        <w:rPr>
          <w:rFonts w:ascii="Times New Roman" w:hAnsi="Times New Roman"/>
          <w:sz w:val="22"/>
          <w:szCs w:val="22"/>
        </w:rPr>
        <w:t>i</w:t>
      </w:r>
      <w:r w:rsidRPr="007A3A83">
        <w:rPr>
          <w:rFonts w:ascii="Times New Roman" w:hAnsi="Times New Roman"/>
          <w:spacing w:val="7"/>
          <w:sz w:val="22"/>
          <w:szCs w:val="22"/>
        </w:rPr>
        <w:t xml:space="preserve"> </w:t>
      </w:r>
      <w:r w:rsidRPr="007A3A83">
        <w:rPr>
          <w:rFonts w:ascii="Times New Roman" w:hAnsi="Times New Roman"/>
          <w:spacing w:val="-2"/>
          <w:sz w:val="22"/>
          <w:szCs w:val="22"/>
        </w:rPr>
        <w:t>s</w:t>
      </w:r>
      <w:r w:rsidRPr="007A3A83">
        <w:rPr>
          <w:rFonts w:ascii="Times New Roman" w:hAnsi="Times New Roman"/>
          <w:spacing w:val="-3"/>
          <w:sz w:val="22"/>
          <w:szCs w:val="22"/>
        </w:rPr>
        <w:t>l</w:t>
      </w:r>
      <w:r w:rsidRPr="007A3A83">
        <w:rPr>
          <w:rFonts w:ascii="Times New Roman" w:hAnsi="Times New Roman"/>
          <w:sz w:val="22"/>
          <w:szCs w:val="22"/>
        </w:rPr>
        <w:t>.</w:t>
      </w:r>
      <w:r w:rsidRPr="007A3A83">
        <w:rPr>
          <w:rFonts w:ascii="Times New Roman" w:hAnsi="Times New Roman"/>
          <w:spacing w:val="8"/>
          <w:sz w:val="22"/>
          <w:szCs w:val="22"/>
        </w:rPr>
        <w:t xml:space="preserve"> </w:t>
      </w:r>
      <w:r w:rsidRPr="007A3A83">
        <w:rPr>
          <w:rFonts w:ascii="Times New Roman" w:hAnsi="Times New Roman"/>
          <w:sz w:val="22"/>
          <w:szCs w:val="22"/>
        </w:rPr>
        <w:t>k</w:t>
      </w:r>
      <w:r w:rsidRPr="007A3A83">
        <w:rPr>
          <w:rFonts w:ascii="Times New Roman" w:hAnsi="Times New Roman"/>
          <w:spacing w:val="-5"/>
          <w:sz w:val="22"/>
          <w:szCs w:val="22"/>
        </w:rPr>
        <w:t>o</w:t>
      </w:r>
      <w:r w:rsidRPr="007A3A83">
        <w:rPr>
          <w:rFonts w:ascii="Times New Roman" w:hAnsi="Times New Roman"/>
          <w:spacing w:val="-3"/>
          <w:sz w:val="22"/>
          <w:szCs w:val="22"/>
        </w:rPr>
        <w:t>j</w:t>
      </w:r>
      <w:r w:rsidRPr="007A3A83">
        <w:rPr>
          <w:rFonts w:ascii="Times New Roman" w:hAnsi="Times New Roman"/>
          <w:sz w:val="22"/>
          <w:szCs w:val="22"/>
        </w:rPr>
        <w:t>i</w:t>
      </w:r>
      <w:r w:rsidRPr="007A3A83">
        <w:rPr>
          <w:rFonts w:ascii="Times New Roman" w:hAnsi="Times New Roman"/>
          <w:spacing w:val="3"/>
          <w:sz w:val="22"/>
          <w:szCs w:val="22"/>
        </w:rPr>
        <w:t xml:space="preserve"> </w:t>
      </w:r>
      <w:r w:rsidRPr="007A3A83">
        <w:rPr>
          <w:rFonts w:ascii="Times New Roman" w:hAnsi="Times New Roman"/>
          <w:spacing w:val="5"/>
          <w:sz w:val="22"/>
          <w:szCs w:val="22"/>
        </w:rPr>
        <w:t>n</w:t>
      </w:r>
      <w:r w:rsidRPr="007A3A83">
        <w:rPr>
          <w:rFonts w:ascii="Times New Roman" w:hAnsi="Times New Roman"/>
          <w:sz w:val="22"/>
          <w:szCs w:val="22"/>
        </w:rPr>
        <w:t>e</w:t>
      </w:r>
      <w:r w:rsidRPr="007A3A83">
        <w:rPr>
          <w:rFonts w:ascii="Times New Roman" w:hAnsi="Times New Roman"/>
          <w:spacing w:val="3"/>
          <w:sz w:val="22"/>
          <w:szCs w:val="22"/>
        </w:rPr>
        <w:t xml:space="preserve"> </w:t>
      </w:r>
      <w:r w:rsidRPr="007A3A83">
        <w:rPr>
          <w:rFonts w:ascii="Times New Roman" w:hAnsi="Times New Roman"/>
          <w:spacing w:val="2"/>
          <w:sz w:val="22"/>
          <w:szCs w:val="22"/>
        </w:rPr>
        <w:t>m</w:t>
      </w:r>
      <w:r w:rsidRPr="007A3A83">
        <w:rPr>
          <w:rFonts w:ascii="Times New Roman" w:hAnsi="Times New Roman"/>
          <w:spacing w:val="-5"/>
          <w:sz w:val="22"/>
          <w:szCs w:val="22"/>
        </w:rPr>
        <w:t>o</w:t>
      </w:r>
      <w:r w:rsidRPr="007A3A83">
        <w:rPr>
          <w:rFonts w:ascii="Times New Roman" w:hAnsi="Times New Roman"/>
          <w:sz w:val="22"/>
          <w:szCs w:val="22"/>
        </w:rPr>
        <w:t>gu</w:t>
      </w:r>
      <w:r w:rsidRPr="007A3A83">
        <w:rPr>
          <w:rFonts w:ascii="Times New Roman" w:hAnsi="Times New Roman"/>
          <w:spacing w:val="5"/>
          <w:sz w:val="22"/>
          <w:szCs w:val="22"/>
        </w:rPr>
        <w:t xml:space="preserve"> </w:t>
      </w:r>
      <w:r w:rsidRPr="007A3A83">
        <w:rPr>
          <w:rFonts w:ascii="Times New Roman" w:hAnsi="Times New Roman"/>
          <w:spacing w:val="-5"/>
          <w:sz w:val="22"/>
          <w:szCs w:val="22"/>
        </w:rPr>
        <w:t>b</w:t>
      </w:r>
      <w:r w:rsidRPr="007A3A83">
        <w:rPr>
          <w:rFonts w:ascii="Times New Roman" w:hAnsi="Times New Roman"/>
          <w:spacing w:val="2"/>
          <w:w w:val="101"/>
          <w:sz w:val="22"/>
          <w:szCs w:val="22"/>
        </w:rPr>
        <w:t>it</w:t>
      </w:r>
      <w:r w:rsidRPr="007A3A83">
        <w:rPr>
          <w:rFonts w:ascii="Times New Roman" w:hAnsi="Times New Roman"/>
          <w:w w:val="101"/>
          <w:sz w:val="22"/>
          <w:szCs w:val="22"/>
        </w:rPr>
        <w:t xml:space="preserve">i </w:t>
      </w:r>
      <w:r w:rsidRPr="007A3A83">
        <w:rPr>
          <w:rFonts w:ascii="Times New Roman" w:hAnsi="Times New Roman"/>
          <w:sz w:val="22"/>
          <w:szCs w:val="22"/>
        </w:rPr>
        <w:t>u</w:t>
      </w:r>
      <w:r w:rsidRPr="007A3A83">
        <w:rPr>
          <w:rFonts w:ascii="Times New Roman" w:hAnsi="Times New Roman"/>
          <w:spacing w:val="-5"/>
          <w:sz w:val="22"/>
          <w:szCs w:val="22"/>
        </w:rPr>
        <w:t>v</w:t>
      </w:r>
      <w:r w:rsidRPr="007A3A83">
        <w:rPr>
          <w:rFonts w:ascii="Times New Roman" w:hAnsi="Times New Roman"/>
          <w:spacing w:val="-3"/>
          <w:sz w:val="22"/>
          <w:szCs w:val="22"/>
        </w:rPr>
        <w:t>e</w:t>
      </w:r>
      <w:r w:rsidRPr="007A3A83">
        <w:rPr>
          <w:rFonts w:ascii="Times New Roman" w:hAnsi="Times New Roman"/>
          <w:spacing w:val="2"/>
          <w:sz w:val="22"/>
          <w:szCs w:val="22"/>
        </w:rPr>
        <w:t>za</w:t>
      </w:r>
      <w:r w:rsidRPr="007A3A83">
        <w:rPr>
          <w:rFonts w:ascii="Times New Roman" w:hAnsi="Times New Roman"/>
          <w:spacing w:val="5"/>
          <w:sz w:val="22"/>
          <w:szCs w:val="22"/>
        </w:rPr>
        <w:t>n</w:t>
      </w:r>
      <w:r w:rsidRPr="007A3A83">
        <w:rPr>
          <w:rFonts w:ascii="Times New Roman" w:hAnsi="Times New Roman"/>
          <w:sz w:val="22"/>
          <w:szCs w:val="22"/>
        </w:rPr>
        <w:t>i</w:t>
      </w:r>
      <w:r w:rsidRPr="007A3A83">
        <w:rPr>
          <w:rFonts w:ascii="Times New Roman" w:hAnsi="Times New Roman"/>
          <w:spacing w:val="9"/>
          <w:sz w:val="22"/>
          <w:szCs w:val="22"/>
        </w:rPr>
        <w:t xml:space="preserve"> </w:t>
      </w:r>
      <w:r w:rsidRPr="007A3A83">
        <w:rPr>
          <w:rFonts w:ascii="Times New Roman" w:hAnsi="Times New Roman"/>
          <w:sz w:val="22"/>
          <w:szCs w:val="22"/>
        </w:rPr>
        <w:t>p</w:t>
      </w:r>
      <w:r w:rsidRPr="007A3A83">
        <w:rPr>
          <w:rFonts w:ascii="Times New Roman" w:hAnsi="Times New Roman"/>
          <w:spacing w:val="-10"/>
          <w:sz w:val="22"/>
          <w:szCs w:val="22"/>
        </w:rPr>
        <w:t>o</w:t>
      </w:r>
      <w:r w:rsidRPr="007A3A83">
        <w:rPr>
          <w:rFonts w:ascii="Times New Roman" w:hAnsi="Times New Roman"/>
          <w:spacing w:val="5"/>
          <w:sz w:val="22"/>
          <w:szCs w:val="22"/>
        </w:rPr>
        <w:t>n</w:t>
      </w:r>
      <w:r w:rsidRPr="007A3A83">
        <w:rPr>
          <w:rFonts w:ascii="Times New Roman" w:hAnsi="Times New Roman"/>
          <w:sz w:val="22"/>
          <w:szCs w:val="22"/>
        </w:rPr>
        <w:t>u</w:t>
      </w:r>
      <w:r w:rsidRPr="007A3A83">
        <w:rPr>
          <w:rFonts w:ascii="Times New Roman" w:hAnsi="Times New Roman"/>
          <w:spacing w:val="-5"/>
          <w:sz w:val="22"/>
          <w:szCs w:val="22"/>
        </w:rPr>
        <w:t>d</w:t>
      </w:r>
      <w:r w:rsidRPr="007A3A83">
        <w:rPr>
          <w:rFonts w:ascii="Times New Roman" w:hAnsi="Times New Roman"/>
          <w:spacing w:val="2"/>
          <w:sz w:val="22"/>
          <w:szCs w:val="22"/>
        </w:rPr>
        <w:t>it</w:t>
      </w:r>
      <w:r w:rsidRPr="007A3A83">
        <w:rPr>
          <w:rFonts w:ascii="Times New Roman" w:hAnsi="Times New Roman"/>
          <w:spacing w:val="-3"/>
          <w:sz w:val="22"/>
          <w:szCs w:val="22"/>
        </w:rPr>
        <w:t>e</w:t>
      </w:r>
      <w:r w:rsidRPr="007A3A83">
        <w:rPr>
          <w:rFonts w:ascii="Times New Roman" w:hAnsi="Times New Roman"/>
          <w:spacing w:val="2"/>
          <w:sz w:val="22"/>
          <w:szCs w:val="22"/>
        </w:rPr>
        <w:t>l</w:t>
      </w:r>
      <w:r w:rsidRPr="007A3A83">
        <w:rPr>
          <w:rFonts w:ascii="Times New Roman" w:hAnsi="Times New Roman"/>
          <w:sz w:val="22"/>
          <w:szCs w:val="22"/>
        </w:rPr>
        <w:t>j</w:t>
      </w:r>
      <w:r w:rsidRPr="007A3A83">
        <w:rPr>
          <w:rFonts w:ascii="Times New Roman" w:hAnsi="Times New Roman"/>
          <w:spacing w:val="4"/>
          <w:sz w:val="22"/>
          <w:szCs w:val="22"/>
        </w:rPr>
        <w:t xml:space="preserve"> </w:t>
      </w:r>
      <w:r w:rsidRPr="007A3A83">
        <w:rPr>
          <w:rFonts w:ascii="Times New Roman" w:hAnsi="Times New Roman"/>
          <w:sz w:val="22"/>
          <w:szCs w:val="22"/>
        </w:rPr>
        <w:t>o</w:t>
      </w:r>
      <w:r w:rsidRPr="007A3A83">
        <w:rPr>
          <w:rFonts w:ascii="Times New Roman" w:hAnsi="Times New Roman"/>
          <w:spacing w:val="-5"/>
          <w:sz w:val="22"/>
          <w:szCs w:val="22"/>
        </w:rPr>
        <w:t>b</w:t>
      </w:r>
      <w:r w:rsidRPr="007A3A83">
        <w:rPr>
          <w:rFonts w:ascii="Times New Roman" w:hAnsi="Times New Roman"/>
          <w:spacing w:val="2"/>
          <w:sz w:val="22"/>
          <w:szCs w:val="22"/>
        </w:rPr>
        <w:t>il</w:t>
      </w:r>
      <w:r w:rsidRPr="007A3A83">
        <w:rPr>
          <w:rFonts w:ascii="Times New Roman" w:hAnsi="Times New Roman"/>
          <w:spacing w:val="-3"/>
          <w:sz w:val="22"/>
          <w:szCs w:val="22"/>
        </w:rPr>
        <w:t>je</w:t>
      </w:r>
      <w:r w:rsidRPr="007A3A83">
        <w:rPr>
          <w:rFonts w:ascii="Times New Roman" w:hAnsi="Times New Roman"/>
          <w:spacing w:val="2"/>
          <w:sz w:val="22"/>
          <w:szCs w:val="22"/>
        </w:rPr>
        <w:t>ža</w:t>
      </w:r>
      <w:r w:rsidRPr="007A3A83">
        <w:rPr>
          <w:rFonts w:ascii="Times New Roman" w:hAnsi="Times New Roman"/>
          <w:spacing w:val="-5"/>
          <w:sz w:val="22"/>
          <w:szCs w:val="22"/>
        </w:rPr>
        <w:t>v</w:t>
      </w:r>
      <w:r w:rsidRPr="007A3A83">
        <w:rPr>
          <w:rFonts w:ascii="Times New Roman" w:hAnsi="Times New Roman"/>
          <w:sz w:val="22"/>
          <w:szCs w:val="22"/>
        </w:rPr>
        <w:t>a</w:t>
      </w:r>
      <w:r w:rsidRPr="007A3A83">
        <w:rPr>
          <w:rFonts w:ascii="Times New Roman" w:hAnsi="Times New Roman"/>
          <w:spacing w:val="11"/>
          <w:sz w:val="22"/>
          <w:szCs w:val="22"/>
        </w:rPr>
        <w:t xml:space="preserve"> </w:t>
      </w:r>
      <w:r w:rsidRPr="007A3A83">
        <w:rPr>
          <w:rFonts w:ascii="Times New Roman" w:hAnsi="Times New Roman"/>
          <w:spacing w:val="5"/>
          <w:sz w:val="22"/>
          <w:szCs w:val="22"/>
        </w:rPr>
        <w:t>n</w:t>
      </w:r>
      <w:r w:rsidRPr="007A3A83">
        <w:rPr>
          <w:rFonts w:ascii="Times New Roman" w:hAnsi="Times New Roman"/>
          <w:spacing w:val="-3"/>
          <w:sz w:val="22"/>
          <w:szCs w:val="22"/>
        </w:rPr>
        <w:t>a</w:t>
      </w:r>
      <w:r w:rsidRPr="007A3A83">
        <w:rPr>
          <w:rFonts w:ascii="Times New Roman" w:hAnsi="Times New Roman"/>
          <w:spacing w:val="2"/>
          <w:sz w:val="22"/>
          <w:szCs w:val="22"/>
        </w:rPr>
        <w:t>zi</w:t>
      </w:r>
      <w:r w:rsidRPr="007A3A83">
        <w:rPr>
          <w:rFonts w:ascii="Times New Roman" w:hAnsi="Times New Roman"/>
          <w:spacing w:val="-5"/>
          <w:sz w:val="22"/>
          <w:szCs w:val="22"/>
        </w:rPr>
        <w:t>vo</w:t>
      </w:r>
      <w:r w:rsidRPr="007A3A83">
        <w:rPr>
          <w:rFonts w:ascii="Times New Roman" w:hAnsi="Times New Roman"/>
          <w:sz w:val="22"/>
          <w:szCs w:val="22"/>
        </w:rPr>
        <w:t>m</w:t>
      </w:r>
      <w:r w:rsidRPr="007A3A83">
        <w:rPr>
          <w:rFonts w:ascii="Times New Roman" w:hAnsi="Times New Roman"/>
          <w:spacing w:val="8"/>
          <w:sz w:val="22"/>
          <w:szCs w:val="22"/>
        </w:rPr>
        <w:t xml:space="preserve"> </w:t>
      </w:r>
      <w:r w:rsidRPr="007A3A83">
        <w:rPr>
          <w:rFonts w:ascii="Times New Roman" w:hAnsi="Times New Roman"/>
          <w:sz w:val="22"/>
          <w:szCs w:val="22"/>
        </w:rPr>
        <w:t>i</w:t>
      </w:r>
      <w:r w:rsidRPr="007A3A83">
        <w:rPr>
          <w:rFonts w:ascii="Times New Roman" w:hAnsi="Times New Roman"/>
          <w:spacing w:val="7"/>
          <w:sz w:val="22"/>
          <w:szCs w:val="22"/>
        </w:rPr>
        <w:t xml:space="preserve"> </w:t>
      </w:r>
      <w:r w:rsidRPr="007A3A83">
        <w:rPr>
          <w:rFonts w:ascii="Times New Roman" w:hAnsi="Times New Roman"/>
          <w:sz w:val="22"/>
          <w:szCs w:val="22"/>
        </w:rPr>
        <w:t>n</w:t>
      </w:r>
      <w:r w:rsidRPr="007A3A83">
        <w:rPr>
          <w:rFonts w:ascii="Times New Roman" w:hAnsi="Times New Roman"/>
          <w:spacing w:val="2"/>
          <w:sz w:val="22"/>
          <w:szCs w:val="22"/>
        </w:rPr>
        <w:t>a</w:t>
      </w:r>
      <w:r w:rsidRPr="007A3A83">
        <w:rPr>
          <w:rFonts w:ascii="Times New Roman" w:hAnsi="Times New Roman"/>
          <w:spacing w:val="-5"/>
          <w:sz w:val="22"/>
          <w:szCs w:val="22"/>
        </w:rPr>
        <w:t>vo</w:t>
      </w:r>
      <w:r w:rsidRPr="007A3A83">
        <w:rPr>
          <w:rFonts w:ascii="Times New Roman" w:hAnsi="Times New Roman"/>
          <w:sz w:val="22"/>
          <w:szCs w:val="22"/>
        </w:rPr>
        <w:t>di</w:t>
      </w:r>
      <w:r w:rsidRPr="007A3A83">
        <w:rPr>
          <w:rFonts w:ascii="Times New Roman" w:hAnsi="Times New Roman"/>
          <w:spacing w:val="6"/>
          <w:sz w:val="22"/>
          <w:szCs w:val="22"/>
        </w:rPr>
        <w:t xml:space="preserve"> </w:t>
      </w:r>
      <w:r w:rsidRPr="007A3A83">
        <w:rPr>
          <w:rFonts w:ascii="Times New Roman" w:hAnsi="Times New Roman"/>
          <w:sz w:val="22"/>
          <w:szCs w:val="22"/>
        </w:rPr>
        <w:t>u</w:t>
      </w:r>
      <w:r w:rsidRPr="007A3A83">
        <w:rPr>
          <w:rFonts w:ascii="Times New Roman" w:hAnsi="Times New Roman"/>
          <w:spacing w:val="4"/>
          <w:sz w:val="22"/>
          <w:szCs w:val="22"/>
        </w:rPr>
        <w:t xml:space="preserve"> </w:t>
      </w:r>
      <w:r w:rsidRPr="007A3A83">
        <w:rPr>
          <w:rFonts w:ascii="Times New Roman" w:hAnsi="Times New Roman"/>
          <w:spacing w:val="-2"/>
          <w:sz w:val="22"/>
          <w:szCs w:val="22"/>
        </w:rPr>
        <w:t>s</w:t>
      </w:r>
      <w:r w:rsidRPr="007A3A83">
        <w:rPr>
          <w:rFonts w:ascii="Times New Roman" w:hAnsi="Times New Roman"/>
          <w:spacing w:val="2"/>
          <w:sz w:val="22"/>
          <w:szCs w:val="22"/>
        </w:rPr>
        <w:t>a</w:t>
      </w:r>
      <w:r w:rsidRPr="007A3A83">
        <w:rPr>
          <w:rFonts w:ascii="Times New Roman" w:hAnsi="Times New Roman"/>
          <w:sz w:val="22"/>
          <w:szCs w:val="22"/>
        </w:rPr>
        <w:t>dr</w:t>
      </w:r>
      <w:r w:rsidRPr="007A3A83">
        <w:rPr>
          <w:rFonts w:ascii="Times New Roman" w:hAnsi="Times New Roman"/>
          <w:spacing w:val="2"/>
          <w:sz w:val="22"/>
          <w:szCs w:val="22"/>
        </w:rPr>
        <w:t>ža</w:t>
      </w:r>
      <w:r w:rsidRPr="007A3A83">
        <w:rPr>
          <w:rFonts w:ascii="Times New Roman" w:hAnsi="Times New Roman"/>
          <w:spacing w:val="-3"/>
          <w:sz w:val="22"/>
          <w:szCs w:val="22"/>
        </w:rPr>
        <w:t>j</w:t>
      </w:r>
      <w:r w:rsidRPr="007A3A83">
        <w:rPr>
          <w:rFonts w:ascii="Times New Roman" w:hAnsi="Times New Roman"/>
          <w:sz w:val="22"/>
          <w:szCs w:val="22"/>
        </w:rPr>
        <w:t>u</w:t>
      </w:r>
      <w:r w:rsidRPr="007A3A83">
        <w:rPr>
          <w:rFonts w:ascii="Times New Roman" w:hAnsi="Times New Roman"/>
          <w:spacing w:val="3"/>
          <w:sz w:val="22"/>
          <w:szCs w:val="22"/>
        </w:rPr>
        <w:t xml:space="preserve"> </w:t>
      </w:r>
      <w:r w:rsidRPr="007A3A83">
        <w:rPr>
          <w:rFonts w:ascii="Times New Roman" w:hAnsi="Times New Roman"/>
          <w:sz w:val="22"/>
          <w:szCs w:val="22"/>
        </w:rPr>
        <w:t>p</w:t>
      </w:r>
      <w:r w:rsidRPr="007A3A83">
        <w:rPr>
          <w:rFonts w:ascii="Times New Roman" w:hAnsi="Times New Roman"/>
          <w:spacing w:val="-5"/>
          <w:sz w:val="22"/>
          <w:szCs w:val="22"/>
        </w:rPr>
        <w:t>o</w:t>
      </w:r>
      <w:r w:rsidRPr="007A3A83">
        <w:rPr>
          <w:rFonts w:ascii="Times New Roman" w:hAnsi="Times New Roman"/>
          <w:spacing w:val="5"/>
          <w:sz w:val="22"/>
          <w:szCs w:val="22"/>
        </w:rPr>
        <w:t>n</w:t>
      </w:r>
      <w:r w:rsidRPr="007A3A83">
        <w:rPr>
          <w:rFonts w:ascii="Times New Roman" w:hAnsi="Times New Roman"/>
          <w:sz w:val="22"/>
          <w:szCs w:val="22"/>
        </w:rPr>
        <w:t>ude</w:t>
      </w:r>
      <w:r w:rsidRPr="007A3A83">
        <w:rPr>
          <w:rFonts w:ascii="Times New Roman" w:hAnsi="Times New Roman"/>
          <w:spacing w:val="1"/>
          <w:sz w:val="22"/>
          <w:szCs w:val="22"/>
        </w:rPr>
        <w:t xml:space="preserve"> </w:t>
      </w:r>
      <w:r w:rsidRPr="007A3A83">
        <w:rPr>
          <w:rFonts w:ascii="Times New Roman" w:hAnsi="Times New Roman"/>
          <w:sz w:val="22"/>
          <w:szCs w:val="22"/>
        </w:rPr>
        <w:t>k</w:t>
      </w:r>
      <w:r w:rsidRPr="007A3A83">
        <w:rPr>
          <w:rFonts w:ascii="Times New Roman" w:hAnsi="Times New Roman"/>
          <w:spacing w:val="2"/>
          <w:sz w:val="22"/>
          <w:szCs w:val="22"/>
        </w:rPr>
        <w:t>a</w:t>
      </w:r>
      <w:r w:rsidRPr="007A3A83">
        <w:rPr>
          <w:rFonts w:ascii="Times New Roman" w:hAnsi="Times New Roman"/>
          <w:sz w:val="22"/>
          <w:szCs w:val="22"/>
        </w:rPr>
        <w:t>o d</w:t>
      </w:r>
      <w:r w:rsidRPr="007A3A83">
        <w:rPr>
          <w:rFonts w:ascii="Times New Roman" w:hAnsi="Times New Roman"/>
          <w:spacing w:val="2"/>
          <w:sz w:val="22"/>
          <w:szCs w:val="22"/>
        </w:rPr>
        <w:t>i</w:t>
      </w:r>
      <w:r w:rsidRPr="007A3A83">
        <w:rPr>
          <w:rFonts w:ascii="Times New Roman" w:hAnsi="Times New Roman"/>
          <w:sz w:val="22"/>
          <w:szCs w:val="22"/>
        </w:rPr>
        <w:t>o p</w:t>
      </w:r>
      <w:r w:rsidRPr="007A3A83">
        <w:rPr>
          <w:rFonts w:ascii="Times New Roman" w:hAnsi="Times New Roman"/>
          <w:spacing w:val="-5"/>
          <w:sz w:val="22"/>
          <w:szCs w:val="22"/>
        </w:rPr>
        <w:t>o</w:t>
      </w:r>
      <w:r w:rsidRPr="007A3A83">
        <w:rPr>
          <w:rFonts w:ascii="Times New Roman" w:hAnsi="Times New Roman"/>
          <w:spacing w:val="5"/>
          <w:sz w:val="22"/>
          <w:szCs w:val="22"/>
        </w:rPr>
        <w:t>n</w:t>
      </w:r>
      <w:r w:rsidRPr="007A3A83">
        <w:rPr>
          <w:rFonts w:ascii="Times New Roman" w:hAnsi="Times New Roman"/>
          <w:sz w:val="22"/>
          <w:szCs w:val="22"/>
        </w:rPr>
        <w:t>ud</w:t>
      </w:r>
      <w:r w:rsidRPr="007A3A83">
        <w:rPr>
          <w:rFonts w:ascii="Times New Roman" w:hAnsi="Times New Roman"/>
          <w:spacing w:val="-3"/>
          <w:sz w:val="22"/>
          <w:szCs w:val="22"/>
        </w:rPr>
        <w:t>e</w:t>
      </w:r>
      <w:r w:rsidRPr="007A3A83">
        <w:rPr>
          <w:rFonts w:ascii="Times New Roman" w:hAnsi="Times New Roman"/>
          <w:sz w:val="22"/>
          <w:szCs w:val="22"/>
        </w:rPr>
        <w:t>.</w:t>
      </w:r>
      <w:r w:rsidRPr="007A3A83">
        <w:rPr>
          <w:rFonts w:ascii="Times New Roman" w:hAnsi="Times New Roman"/>
          <w:spacing w:val="7"/>
          <w:sz w:val="22"/>
          <w:szCs w:val="22"/>
        </w:rPr>
        <w:t xml:space="preserve"> </w:t>
      </w:r>
      <w:r w:rsidRPr="007A3A83">
        <w:rPr>
          <w:rFonts w:ascii="Times New Roman" w:hAnsi="Times New Roman"/>
          <w:spacing w:val="-2"/>
          <w:sz w:val="22"/>
          <w:szCs w:val="22"/>
        </w:rPr>
        <w:t>A</w:t>
      </w:r>
      <w:r w:rsidRPr="007A3A83">
        <w:rPr>
          <w:rFonts w:ascii="Times New Roman" w:hAnsi="Times New Roman"/>
          <w:sz w:val="22"/>
          <w:szCs w:val="22"/>
        </w:rPr>
        <w:t>ko</w:t>
      </w:r>
      <w:r w:rsidRPr="007A3A83">
        <w:rPr>
          <w:rFonts w:ascii="Times New Roman" w:hAnsi="Times New Roman"/>
          <w:spacing w:val="4"/>
          <w:sz w:val="22"/>
          <w:szCs w:val="22"/>
        </w:rPr>
        <w:t xml:space="preserve"> </w:t>
      </w:r>
      <w:r w:rsidRPr="007A3A83">
        <w:rPr>
          <w:rFonts w:ascii="Times New Roman" w:hAnsi="Times New Roman"/>
          <w:spacing w:val="-3"/>
          <w:sz w:val="22"/>
          <w:szCs w:val="22"/>
        </w:rPr>
        <w:t>j</w:t>
      </w:r>
      <w:r w:rsidRPr="007A3A83">
        <w:rPr>
          <w:rFonts w:ascii="Times New Roman" w:hAnsi="Times New Roman"/>
          <w:sz w:val="22"/>
          <w:szCs w:val="22"/>
        </w:rPr>
        <w:t>e</w:t>
      </w:r>
      <w:r w:rsidRPr="007A3A83">
        <w:rPr>
          <w:rFonts w:ascii="Times New Roman" w:hAnsi="Times New Roman"/>
          <w:spacing w:val="2"/>
          <w:sz w:val="22"/>
          <w:szCs w:val="22"/>
        </w:rPr>
        <w:t xml:space="preserve"> </w:t>
      </w:r>
      <w:r w:rsidRPr="007A3A83">
        <w:rPr>
          <w:rFonts w:ascii="Times New Roman" w:hAnsi="Times New Roman"/>
          <w:spacing w:val="5"/>
          <w:sz w:val="22"/>
          <w:szCs w:val="22"/>
        </w:rPr>
        <w:t>p</w:t>
      </w:r>
      <w:r w:rsidRPr="007A3A83">
        <w:rPr>
          <w:rFonts w:ascii="Times New Roman" w:hAnsi="Times New Roman"/>
          <w:spacing w:val="-5"/>
          <w:sz w:val="22"/>
          <w:szCs w:val="22"/>
        </w:rPr>
        <w:t>o</w:t>
      </w:r>
      <w:r w:rsidRPr="007A3A83">
        <w:rPr>
          <w:rFonts w:ascii="Times New Roman" w:hAnsi="Times New Roman"/>
          <w:spacing w:val="5"/>
          <w:sz w:val="22"/>
          <w:szCs w:val="22"/>
        </w:rPr>
        <w:t>n</w:t>
      </w:r>
      <w:r w:rsidRPr="007A3A83">
        <w:rPr>
          <w:rFonts w:ascii="Times New Roman" w:hAnsi="Times New Roman"/>
          <w:sz w:val="22"/>
          <w:szCs w:val="22"/>
        </w:rPr>
        <w:t>uda</w:t>
      </w:r>
      <w:r w:rsidRPr="007A3A83">
        <w:rPr>
          <w:rFonts w:ascii="Times New Roman" w:hAnsi="Times New Roman"/>
          <w:spacing w:val="6"/>
          <w:sz w:val="22"/>
          <w:szCs w:val="22"/>
        </w:rPr>
        <w:t xml:space="preserve"> </w:t>
      </w:r>
      <w:r w:rsidRPr="007A3A83">
        <w:rPr>
          <w:rFonts w:ascii="Times New Roman" w:hAnsi="Times New Roman"/>
          <w:spacing w:val="-3"/>
          <w:sz w:val="22"/>
          <w:szCs w:val="22"/>
        </w:rPr>
        <w:t>iz</w:t>
      </w:r>
      <w:r w:rsidRPr="007A3A83">
        <w:rPr>
          <w:rFonts w:ascii="Times New Roman" w:hAnsi="Times New Roman"/>
          <w:spacing w:val="5"/>
          <w:sz w:val="22"/>
          <w:szCs w:val="22"/>
        </w:rPr>
        <w:t>r</w:t>
      </w:r>
      <w:r w:rsidRPr="007A3A83">
        <w:rPr>
          <w:rFonts w:ascii="Times New Roman" w:hAnsi="Times New Roman"/>
          <w:spacing w:val="-3"/>
          <w:sz w:val="22"/>
          <w:szCs w:val="22"/>
        </w:rPr>
        <w:t>a</w:t>
      </w:r>
      <w:r w:rsidRPr="007A3A83">
        <w:rPr>
          <w:rFonts w:ascii="Times New Roman" w:hAnsi="Times New Roman"/>
          <w:sz w:val="22"/>
          <w:szCs w:val="22"/>
        </w:rPr>
        <w:t>đ</w:t>
      </w:r>
      <w:r w:rsidRPr="007A3A83">
        <w:rPr>
          <w:rFonts w:ascii="Times New Roman" w:hAnsi="Times New Roman"/>
          <w:spacing w:val="-3"/>
          <w:sz w:val="22"/>
          <w:szCs w:val="22"/>
        </w:rPr>
        <w:t>e</w:t>
      </w:r>
      <w:r w:rsidRPr="007A3A83">
        <w:rPr>
          <w:rFonts w:ascii="Times New Roman" w:hAnsi="Times New Roman"/>
          <w:sz w:val="22"/>
          <w:szCs w:val="22"/>
        </w:rPr>
        <w:t>na</w:t>
      </w:r>
      <w:r w:rsidRPr="007A3A83">
        <w:rPr>
          <w:rFonts w:ascii="Times New Roman" w:hAnsi="Times New Roman"/>
          <w:spacing w:val="9"/>
          <w:sz w:val="22"/>
          <w:szCs w:val="22"/>
        </w:rPr>
        <w:t xml:space="preserve"> </w:t>
      </w:r>
      <w:r w:rsidRPr="007A3A83">
        <w:rPr>
          <w:rFonts w:ascii="Times New Roman" w:hAnsi="Times New Roman"/>
          <w:spacing w:val="-5"/>
          <w:sz w:val="22"/>
          <w:szCs w:val="22"/>
        </w:rPr>
        <w:t>o</w:t>
      </w:r>
      <w:r w:rsidRPr="007A3A83">
        <w:rPr>
          <w:rFonts w:ascii="Times New Roman" w:hAnsi="Times New Roman"/>
          <w:sz w:val="22"/>
          <w:szCs w:val="22"/>
        </w:rPr>
        <w:t xml:space="preserve">d </w:t>
      </w:r>
      <w:r w:rsidRPr="007A3A83">
        <w:rPr>
          <w:rFonts w:ascii="Times New Roman" w:hAnsi="Times New Roman"/>
          <w:spacing w:val="-5"/>
          <w:sz w:val="22"/>
          <w:szCs w:val="22"/>
        </w:rPr>
        <w:t>v</w:t>
      </w:r>
      <w:r w:rsidRPr="007A3A83">
        <w:rPr>
          <w:rFonts w:ascii="Times New Roman" w:hAnsi="Times New Roman"/>
          <w:spacing w:val="2"/>
          <w:sz w:val="22"/>
          <w:szCs w:val="22"/>
        </w:rPr>
        <w:t>i</w:t>
      </w:r>
      <w:r w:rsidRPr="007A3A83">
        <w:rPr>
          <w:rFonts w:ascii="Times New Roman" w:hAnsi="Times New Roman"/>
          <w:spacing w:val="-2"/>
          <w:sz w:val="22"/>
          <w:szCs w:val="22"/>
        </w:rPr>
        <w:t>š</w:t>
      </w:r>
      <w:r w:rsidRPr="007A3A83">
        <w:rPr>
          <w:rFonts w:ascii="Times New Roman" w:hAnsi="Times New Roman"/>
          <w:sz w:val="22"/>
          <w:szCs w:val="22"/>
        </w:rPr>
        <w:t>e</w:t>
      </w:r>
      <w:r w:rsidRPr="007A3A83">
        <w:rPr>
          <w:rFonts w:ascii="Times New Roman" w:hAnsi="Times New Roman"/>
          <w:spacing w:val="5"/>
          <w:sz w:val="22"/>
          <w:szCs w:val="22"/>
        </w:rPr>
        <w:t xml:space="preserve"> </w:t>
      </w:r>
      <w:r w:rsidRPr="007A3A83">
        <w:rPr>
          <w:rFonts w:ascii="Times New Roman" w:hAnsi="Times New Roman"/>
          <w:sz w:val="22"/>
          <w:szCs w:val="22"/>
        </w:rPr>
        <w:t>d</w:t>
      </w:r>
      <w:r w:rsidRPr="007A3A83">
        <w:rPr>
          <w:rFonts w:ascii="Times New Roman" w:hAnsi="Times New Roman"/>
          <w:spacing w:val="2"/>
          <w:sz w:val="22"/>
          <w:szCs w:val="22"/>
        </w:rPr>
        <w:t>i</w:t>
      </w:r>
      <w:r w:rsidRPr="007A3A83">
        <w:rPr>
          <w:rFonts w:ascii="Times New Roman" w:hAnsi="Times New Roman"/>
          <w:spacing w:val="-3"/>
          <w:sz w:val="22"/>
          <w:szCs w:val="22"/>
        </w:rPr>
        <w:t>je</w:t>
      </w:r>
      <w:r w:rsidRPr="007A3A83">
        <w:rPr>
          <w:rFonts w:ascii="Times New Roman" w:hAnsi="Times New Roman"/>
          <w:spacing w:val="6"/>
          <w:sz w:val="22"/>
          <w:szCs w:val="22"/>
        </w:rPr>
        <w:t>l</w:t>
      </w:r>
      <w:r w:rsidRPr="007A3A83">
        <w:rPr>
          <w:rFonts w:ascii="Times New Roman" w:hAnsi="Times New Roman"/>
          <w:sz w:val="22"/>
          <w:szCs w:val="22"/>
        </w:rPr>
        <w:t>o</w:t>
      </w:r>
      <w:r w:rsidRPr="007A3A83">
        <w:rPr>
          <w:rFonts w:ascii="Times New Roman" w:hAnsi="Times New Roman"/>
          <w:spacing w:val="-5"/>
          <w:sz w:val="22"/>
          <w:szCs w:val="22"/>
        </w:rPr>
        <w:t>v</w:t>
      </w:r>
      <w:r w:rsidRPr="007A3A83">
        <w:rPr>
          <w:rFonts w:ascii="Times New Roman" w:hAnsi="Times New Roman"/>
          <w:spacing w:val="2"/>
          <w:sz w:val="22"/>
          <w:szCs w:val="22"/>
        </w:rPr>
        <w:t>a</w:t>
      </w:r>
      <w:r w:rsidRPr="007A3A83">
        <w:rPr>
          <w:rFonts w:ascii="Times New Roman" w:hAnsi="Times New Roman"/>
          <w:sz w:val="22"/>
          <w:szCs w:val="22"/>
        </w:rPr>
        <w:t>,</w:t>
      </w:r>
      <w:r w:rsidRPr="007A3A83">
        <w:rPr>
          <w:rFonts w:ascii="Times New Roman" w:hAnsi="Times New Roman"/>
          <w:spacing w:val="13"/>
          <w:sz w:val="22"/>
          <w:szCs w:val="22"/>
        </w:rPr>
        <w:t xml:space="preserve"> </w:t>
      </w:r>
      <w:r w:rsidRPr="007A3A83">
        <w:rPr>
          <w:rFonts w:ascii="Times New Roman" w:hAnsi="Times New Roman"/>
          <w:sz w:val="22"/>
          <w:szCs w:val="22"/>
        </w:rPr>
        <w:t>u</w:t>
      </w:r>
      <w:r w:rsidRPr="007A3A83">
        <w:rPr>
          <w:rFonts w:ascii="Times New Roman" w:hAnsi="Times New Roman"/>
          <w:spacing w:val="7"/>
          <w:sz w:val="22"/>
          <w:szCs w:val="22"/>
        </w:rPr>
        <w:t xml:space="preserve"> </w:t>
      </w:r>
      <w:r w:rsidRPr="007A3A83">
        <w:rPr>
          <w:rFonts w:ascii="Times New Roman" w:hAnsi="Times New Roman"/>
          <w:spacing w:val="-2"/>
          <w:sz w:val="22"/>
          <w:szCs w:val="22"/>
        </w:rPr>
        <w:t>s</w:t>
      </w:r>
      <w:r w:rsidRPr="007A3A83">
        <w:rPr>
          <w:rFonts w:ascii="Times New Roman" w:hAnsi="Times New Roman"/>
          <w:spacing w:val="2"/>
          <w:sz w:val="22"/>
          <w:szCs w:val="22"/>
        </w:rPr>
        <w:t>a</w:t>
      </w:r>
      <w:r w:rsidRPr="007A3A83">
        <w:rPr>
          <w:rFonts w:ascii="Times New Roman" w:hAnsi="Times New Roman"/>
          <w:spacing w:val="-5"/>
          <w:sz w:val="22"/>
          <w:szCs w:val="22"/>
        </w:rPr>
        <w:t>d</w:t>
      </w:r>
      <w:r w:rsidRPr="007A3A83">
        <w:rPr>
          <w:rFonts w:ascii="Times New Roman" w:hAnsi="Times New Roman"/>
          <w:sz w:val="22"/>
          <w:szCs w:val="22"/>
        </w:rPr>
        <w:t>r</w:t>
      </w:r>
      <w:r w:rsidRPr="007A3A83">
        <w:rPr>
          <w:rFonts w:ascii="Times New Roman" w:hAnsi="Times New Roman"/>
          <w:spacing w:val="2"/>
          <w:sz w:val="22"/>
          <w:szCs w:val="22"/>
        </w:rPr>
        <w:t>ža</w:t>
      </w:r>
      <w:r w:rsidRPr="007A3A83">
        <w:rPr>
          <w:rFonts w:ascii="Times New Roman" w:hAnsi="Times New Roman"/>
          <w:spacing w:val="-3"/>
          <w:sz w:val="22"/>
          <w:szCs w:val="22"/>
        </w:rPr>
        <w:t>j</w:t>
      </w:r>
      <w:r w:rsidRPr="007A3A83">
        <w:rPr>
          <w:rFonts w:ascii="Times New Roman" w:hAnsi="Times New Roman"/>
          <w:sz w:val="22"/>
          <w:szCs w:val="22"/>
        </w:rPr>
        <w:t>u</w:t>
      </w:r>
      <w:r w:rsidRPr="007A3A83">
        <w:rPr>
          <w:rFonts w:ascii="Times New Roman" w:hAnsi="Times New Roman"/>
          <w:spacing w:val="10"/>
          <w:sz w:val="22"/>
          <w:szCs w:val="22"/>
        </w:rPr>
        <w:t xml:space="preserve"> </w:t>
      </w:r>
      <w:r w:rsidRPr="007A3A83">
        <w:rPr>
          <w:rFonts w:ascii="Times New Roman" w:hAnsi="Times New Roman"/>
          <w:sz w:val="22"/>
          <w:szCs w:val="22"/>
        </w:rPr>
        <w:t>p</w:t>
      </w:r>
      <w:r w:rsidRPr="007A3A83">
        <w:rPr>
          <w:rFonts w:ascii="Times New Roman" w:hAnsi="Times New Roman"/>
          <w:spacing w:val="-10"/>
          <w:sz w:val="22"/>
          <w:szCs w:val="22"/>
        </w:rPr>
        <w:t>o</w:t>
      </w:r>
      <w:r w:rsidRPr="007A3A83">
        <w:rPr>
          <w:rFonts w:ascii="Times New Roman" w:hAnsi="Times New Roman"/>
          <w:spacing w:val="5"/>
          <w:sz w:val="22"/>
          <w:szCs w:val="22"/>
        </w:rPr>
        <w:t>n</w:t>
      </w:r>
      <w:r w:rsidRPr="007A3A83">
        <w:rPr>
          <w:rFonts w:ascii="Times New Roman" w:hAnsi="Times New Roman"/>
          <w:sz w:val="22"/>
          <w:szCs w:val="22"/>
        </w:rPr>
        <w:t xml:space="preserve">ude </w:t>
      </w:r>
      <w:r w:rsidRPr="007A3A83">
        <w:rPr>
          <w:rFonts w:ascii="Times New Roman" w:hAnsi="Times New Roman"/>
          <w:spacing w:val="5"/>
          <w:sz w:val="22"/>
          <w:szCs w:val="22"/>
        </w:rPr>
        <w:t>n</w:t>
      </w:r>
      <w:r w:rsidRPr="007A3A83">
        <w:rPr>
          <w:rFonts w:ascii="Times New Roman" w:hAnsi="Times New Roman"/>
          <w:spacing w:val="2"/>
          <w:sz w:val="22"/>
          <w:szCs w:val="22"/>
        </w:rPr>
        <w:t>a</w:t>
      </w:r>
      <w:r w:rsidRPr="007A3A83">
        <w:rPr>
          <w:rFonts w:ascii="Times New Roman" w:hAnsi="Times New Roman"/>
          <w:spacing w:val="-5"/>
          <w:sz w:val="22"/>
          <w:szCs w:val="22"/>
        </w:rPr>
        <w:t>vo</w:t>
      </w:r>
      <w:r w:rsidRPr="007A3A83">
        <w:rPr>
          <w:rFonts w:ascii="Times New Roman" w:hAnsi="Times New Roman"/>
          <w:sz w:val="22"/>
          <w:szCs w:val="22"/>
        </w:rPr>
        <w:t>di</w:t>
      </w:r>
      <w:r w:rsidRPr="007A3A83">
        <w:rPr>
          <w:rFonts w:ascii="Times New Roman" w:hAnsi="Times New Roman"/>
          <w:spacing w:val="10"/>
          <w:sz w:val="22"/>
          <w:szCs w:val="22"/>
        </w:rPr>
        <w:t xml:space="preserve"> </w:t>
      </w:r>
      <w:r w:rsidRPr="007A3A83">
        <w:rPr>
          <w:rFonts w:ascii="Times New Roman" w:hAnsi="Times New Roman"/>
          <w:spacing w:val="-2"/>
          <w:sz w:val="22"/>
          <w:szCs w:val="22"/>
        </w:rPr>
        <w:t>s</w:t>
      </w:r>
      <w:r w:rsidRPr="007A3A83">
        <w:rPr>
          <w:rFonts w:ascii="Times New Roman" w:hAnsi="Times New Roman"/>
          <w:sz w:val="22"/>
          <w:szCs w:val="22"/>
        </w:rPr>
        <w:t>e</w:t>
      </w:r>
      <w:r w:rsidRPr="007A3A83">
        <w:rPr>
          <w:rFonts w:ascii="Times New Roman" w:hAnsi="Times New Roman"/>
          <w:spacing w:val="5"/>
          <w:sz w:val="22"/>
          <w:szCs w:val="22"/>
        </w:rPr>
        <w:t xml:space="preserve"> </w:t>
      </w:r>
      <w:r w:rsidRPr="007A3A83">
        <w:rPr>
          <w:rFonts w:ascii="Times New Roman" w:hAnsi="Times New Roman"/>
          <w:spacing w:val="-5"/>
          <w:sz w:val="22"/>
          <w:szCs w:val="22"/>
        </w:rPr>
        <w:t>o</w:t>
      </w:r>
      <w:r w:rsidRPr="007A3A83">
        <w:rPr>
          <w:rFonts w:ascii="Times New Roman" w:hAnsi="Times New Roman"/>
          <w:sz w:val="22"/>
          <w:szCs w:val="22"/>
        </w:rPr>
        <w:t>d</w:t>
      </w:r>
      <w:r w:rsidRPr="007A3A83">
        <w:rPr>
          <w:rFonts w:ascii="Times New Roman" w:hAnsi="Times New Roman"/>
          <w:spacing w:val="7"/>
          <w:sz w:val="22"/>
          <w:szCs w:val="22"/>
        </w:rPr>
        <w:t xml:space="preserve"> </w:t>
      </w:r>
      <w:r w:rsidRPr="007A3A83">
        <w:rPr>
          <w:rFonts w:ascii="Times New Roman" w:hAnsi="Times New Roman"/>
          <w:sz w:val="22"/>
          <w:szCs w:val="22"/>
        </w:rPr>
        <w:t>k</w:t>
      </w:r>
      <w:r w:rsidRPr="007A3A83">
        <w:rPr>
          <w:rFonts w:ascii="Times New Roman" w:hAnsi="Times New Roman"/>
          <w:spacing w:val="-5"/>
          <w:sz w:val="22"/>
          <w:szCs w:val="22"/>
        </w:rPr>
        <w:t>o</w:t>
      </w:r>
      <w:r w:rsidRPr="007A3A83">
        <w:rPr>
          <w:rFonts w:ascii="Times New Roman" w:hAnsi="Times New Roman"/>
          <w:spacing w:val="2"/>
          <w:sz w:val="22"/>
          <w:szCs w:val="22"/>
        </w:rPr>
        <w:t>li</w:t>
      </w:r>
      <w:r w:rsidRPr="007A3A83">
        <w:rPr>
          <w:rFonts w:ascii="Times New Roman" w:hAnsi="Times New Roman"/>
          <w:sz w:val="22"/>
          <w:szCs w:val="22"/>
        </w:rPr>
        <w:t>ko</w:t>
      </w:r>
      <w:r w:rsidRPr="007A3A83">
        <w:rPr>
          <w:rFonts w:ascii="Times New Roman" w:hAnsi="Times New Roman"/>
          <w:spacing w:val="4"/>
          <w:sz w:val="22"/>
          <w:szCs w:val="22"/>
        </w:rPr>
        <w:t xml:space="preserve"> </w:t>
      </w:r>
      <w:r w:rsidRPr="007A3A83">
        <w:rPr>
          <w:rFonts w:ascii="Times New Roman" w:hAnsi="Times New Roman"/>
          <w:sz w:val="22"/>
          <w:szCs w:val="22"/>
        </w:rPr>
        <w:t>d</w:t>
      </w:r>
      <w:r w:rsidRPr="007A3A83">
        <w:rPr>
          <w:rFonts w:ascii="Times New Roman" w:hAnsi="Times New Roman"/>
          <w:spacing w:val="2"/>
          <w:sz w:val="22"/>
          <w:szCs w:val="22"/>
        </w:rPr>
        <w:t>i</w:t>
      </w:r>
      <w:r w:rsidRPr="007A3A83">
        <w:rPr>
          <w:rFonts w:ascii="Times New Roman" w:hAnsi="Times New Roman"/>
          <w:spacing w:val="-3"/>
          <w:sz w:val="22"/>
          <w:szCs w:val="22"/>
        </w:rPr>
        <w:t>je</w:t>
      </w:r>
      <w:r w:rsidRPr="007A3A83">
        <w:rPr>
          <w:rFonts w:ascii="Times New Roman" w:hAnsi="Times New Roman"/>
          <w:spacing w:val="6"/>
          <w:sz w:val="22"/>
          <w:szCs w:val="22"/>
        </w:rPr>
        <w:t>l</w:t>
      </w:r>
      <w:r w:rsidRPr="007A3A83">
        <w:rPr>
          <w:rFonts w:ascii="Times New Roman" w:hAnsi="Times New Roman"/>
          <w:sz w:val="22"/>
          <w:szCs w:val="22"/>
        </w:rPr>
        <w:t>ova</w:t>
      </w:r>
      <w:r w:rsidRPr="007A3A83">
        <w:rPr>
          <w:rFonts w:ascii="Times New Roman" w:hAnsi="Times New Roman"/>
          <w:spacing w:val="11"/>
          <w:sz w:val="22"/>
          <w:szCs w:val="22"/>
        </w:rPr>
        <w:t xml:space="preserve"> </w:t>
      </w:r>
      <w:r w:rsidRPr="007A3A83">
        <w:rPr>
          <w:rFonts w:ascii="Times New Roman" w:hAnsi="Times New Roman"/>
          <w:spacing w:val="-2"/>
          <w:sz w:val="22"/>
          <w:szCs w:val="22"/>
        </w:rPr>
        <w:t>s</w:t>
      </w:r>
      <w:r w:rsidRPr="007A3A83">
        <w:rPr>
          <w:rFonts w:ascii="Times New Roman" w:hAnsi="Times New Roman"/>
          <w:sz w:val="22"/>
          <w:szCs w:val="22"/>
        </w:rPr>
        <w:t>e</w:t>
      </w:r>
      <w:r w:rsidRPr="007A3A83">
        <w:rPr>
          <w:rFonts w:ascii="Times New Roman" w:hAnsi="Times New Roman"/>
          <w:spacing w:val="5"/>
          <w:sz w:val="22"/>
          <w:szCs w:val="22"/>
        </w:rPr>
        <w:t xml:space="preserve"> </w:t>
      </w:r>
      <w:r w:rsidRPr="007A3A83">
        <w:rPr>
          <w:rFonts w:ascii="Times New Roman" w:hAnsi="Times New Roman"/>
          <w:sz w:val="22"/>
          <w:szCs w:val="22"/>
        </w:rPr>
        <w:t>p</w:t>
      </w:r>
      <w:r w:rsidRPr="007A3A83">
        <w:rPr>
          <w:rFonts w:ascii="Times New Roman" w:hAnsi="Times New Roman"/>
          <w:spacing w:val="-5"/>
          <w:sz w:val="22"/>
          <w:szCs w:val="22"/>
        </w:rPr>
        <w:t>o</w:t>
      </w:r>
      <w:r w:rsidRPr="007A3A83">
        <w:rPr>
          <w:rFonts w:ascii="Times New Roman" w:hAnsi="Times New Roman"/>
          <w:spacing w:val="5"/>
          <w:sz w:val="22"/>
          <w:szCs w:val="22"/>
        </w:rPr>
        <w:t>n</w:t>
      </w:r>
      <w:r w:rsidRPr="007A3A83">
        <w:rPr>
          <w:rFonts w:ascii="Times New Roman" w:hAnsi="Times New Roman"/>
          <w:sz w:val="22"/>
          <w:szCs w:val="22"/>
        </w:rPr>
        <w:t>uda</w:t>
      </w:r>
      <w:r w:rsidRPr="007A3A83">
        <w:rPr>
          <w:rFonts w:ascii="Times New Roman" w:hAnsi="Times New Roman"/>
          <w:spacing w:val="4"/>
          <w:sz w:val="22"/>
          <w:szCs w:val="22"/>
        </w:rPr>
        <w:t xml:space="preserve"> </w:t>
      </w:r>
      <w:r w:rsidRPr="007A3A83">
        <w:rPr>
          <w:rFonts w:ascii="Times New Roman" w:hAnsi="Times New Roman"/>
          <w:spacing w:val="-2"/>
          <w:sz w:val="22"/>
          <w:szCs w:val="22"/>
        </w:rPr>
        <w:t>s</w:t>
      </w:r>
      <w:r w:rsidRPr="007A3A83">
        <w:rPr>
          <w:rFonts w:ascii="Times New Roman" w:hAnsi="Times New Roman"/>
          <w:spacing w:val="2"/>
          <w:sz w:val="22"/>
          <w:szCs w:val="22"/>
        </w:rPr>
        <w:t>a</w:t>
      </w:r>
      <w:r w:rsidRPr="007A3A83">
        <w:rPr>
          <w:rFonts w:ascii="Times New Roman" w:hAnsi="Times New Roman"/>
          <w:spacing w:val="-2"/>
          <w:sz w:val="22"/>
          <w:szCs w:val="22"/>
        </w:rPr>
        <w:t>s</w:t>
      </w:r>
      <w:r w:rsidRPr="007A3A83">
        <w:rPr>
          <w:rFonts w:ascii="Times New Roman" w:hAnsi="Times New Roman"/>
          <w:spacing w:val="2"/>
          <w:sz w:val="22"/>
          <w:szCs w:val="22"/>
        </w:rPr>
        <w:t>t</w:t>
      </w:r>
      <w:r w:rsidRPr="007A3A83">
        <w:rPr>
          <w:rFonts w:ascii="Times New Roman" w:hAnsi="Times New Roman"/>
          <w:spacing w:val="-5"/>
          <w:sz w:val="22"/>
          <w:szCs w:val="22"/>
        </w:rPr>
        <w:t>o</w:t>
      </w:r>
      <w:r w:rsidRPr="007A3A83">
        <w:rPr>
          <w:rFonts w:ascii="Times New Roman" w:hAnsi="Times New Roman"/>
          <w:spacing w:val="-3"/>
          <w:sz w:val="22"/>
          <w:szCs w:val="22"/>
        </w:rPr>
        <w:t>j</w:t>
      </w:r>
      <w:r w:rsidRPr="007A3A83">
        <w:rPr>
          <w:rFonts w:ascii="Times New Roman" w:hAnsi="Times New Roman"/>
          <w:spacing w:val="2"/>
          <w:sz w:val="22"/>
          <w:szCs w:val="22"/>
        </w:rPr>
        <w:t>i</w:t>
      </w:r>
      <w:r w:rsidRPr="007A3A83">
        <w:rPr>
          <w:rFonts w:ascii="Times New Roman" w:hAnsi="Times New Roman"/>
          <w:sz w:val="22"/>
          <w:szCs w:val="22"/>
        </w:rPr>
        <w:t>.</w:t>
      </w:r>
      <w:r w:rsidRPr="007A3A83">
        <w:rPr>
          <w:rFonts w:ascii="Times New Roman" w:hAnsi="Times New Roman"/>
          <w:spacing w:val="13"/>
          <w:sz w:val="22"/>
          <w:szCs w:val="22"/>
        </w:rPr>
        <w:t xml:space="preserve"> </w:t>
      </w:r>
      <w:r w:rsidRPr="007A3A83">
        <w:rPr>
          <w:rFonts w:ascii="Times New Roman" w:hAnsi="Times New Roman"/>
          <w:spacing w:val="-2"/>
          <w:sz w:val="22"/>
          <w:szCs w:val="22"/>
        </w:rPr>
        <w:t>S</w:t>
      </w:r>
      <w:r w:rsidRPr="007A3A83">
        <w:rPr>
          <w:rFonts w:ascii="Times New Roman" w:hAnsi="Times New Roman"/>
          <w:spacing w:val="-3"/>
          <w:sz w:val="22"/>
          <w:szCs w:val="22"/>
        </w:rPr>
        <w:t>t</w:t>
      </w:r>
      <w:r w:rsidRPr="007A3A83">
        <w:rPr>
          <w:rFonts w:ascii="Times New Roman" w:hAnsi="Times New Roman"/>
          <w:sz w:val="22"/>
          <w:szCs w:val="22"/>
        </w:rPr>
        <w:t>r</w:t>
      </w:r>
      <w:r w:rsidRPr="007A3A83">
        <w:rPr>
          <w:rFonts w:ascii="Times New Roman" w:hAnsi="Times New Roman"/>
          <w:spacing w:val="-3"/>
          <w:sz w:val="22"/>
          <w:szCs w:val="22"/>
        </w:rPr>
        <w:t>a</w:t>
      </w:r>
      <w:r w:rsidRPr="007A3A83">
        <w:rPr>
          <w:rFonts w:ascii="Times New Roman" w:hAnsi="Times New Roman"/>
          <w:spacing w:val="5"/>
          <w:sz w:val="22"/>
          <w:szCs w:val="22"/>
        </w:rPr>
        <w:t>n</w:t>
      </w:r>
      <w:r w:rsidRPr="007A3A83">
        <w:rPr>
          <w:rFonts w:ascii="Times New Roman" w:hAnsi="Times New Roman"/>
          <w:spacing w:val="2"/>
          <w:sz w:val="22"/>
          <w:szCs w:val="22"/>
        </w:rPr>
        <w:t>i</w:t>
      </w:r>
      <w:r w:rsidRPr="007A3A83">
        <w:rPr>
          <w:rFonts w:ascii="Times New Roman" w:hAnsi="Times New Roman"/>
          <w:spacing w:val="-3"/>
          <w:sz w:val="22"/>
          <w:szCs w:val="22"/>
        </w:rPr>
        <w:t>c</w:t>
      </w:r>
      <w:r w:rsidRPr="007A3A83">
        <w:rPr>
          <w:rFonts w:ascii="Times New Roman" w:hAnsi="Times New Roman"/>
          <w:sz w:val="22"/>
          <w:szCs w:val="22"/>
        </w:rPr>
        <w:t>e</w:t>
      </w:r>
      <w:r w:rsidRPr="007A3A83">
        <w:rPr>
          <w:rFonts w:ascii="Times New Roman" w:hAnsi="Times New Roman"/>
          <w:spacing w:val="7"/>
          <w:sz w:val="22"/>
          <w:szCs w:val="22"/>
        </w:rPr>
        <w:t xml:space="preserve"> </w:t>
      </w:r>
      <w:r w:rsidRPr="007A3A83">
        <w:rPr>
          <w:rFonts w:ascii="Times New Roman" w:hAnsi="Times New Roman"/>
          <w:sz w:val="22"/>
          <w:szCs w:val="22"/>
        </w:rPr>
        <w:t>p</w:t>
      </w:r>
      <w:r w:rsidRPr="007A3A83">
        <w:rPr>
          <w:rFonts w:ascii="Times New Roman" w:hAnsi="Times New Roman"/>
          <w:spacing w:val="-5"/>
          <w:sz w:val="22"/>
          <w:szCs w:val="22"/>
        </w:rPr>
        <w:t>o</w:t>
      </w:r>
      <w:r w:rsidRPr="007A3A83">
        <w:rPr>
          <w:rFonts w:ascii="Times New Roman" w:hAnsi="Times New Roman"/>
          <w:spacing w:val="5"/>
          <w:sz w:val="22"/>
          <w:szCs w:val="22"/>
        </w:rPr>
        <w:t>n</w:t>
      </w:r>
      <w:r w:rsidRPr="007A3A83">
        <w:rPr>
          <w:rFonts w:ascii="Times New Roman" w:hAnsi="Times New Roman"/>
          <w:sz w:val="22"/>
          <w:szCs w:val="22"/>
        </w:rPr>
        <w:t>ude</w:t>
      </w:r>
      <w:r w:rsidRPr="007A3A83">
        <w:rPr>
          <w:rFonts w:ascii="Times New Roman" w:hAnsi="Times New Roman"/>
          <w:spacing w:val="4"/>
          <w:sz w:val="22"/>
          <w:szCs w:val="22"/>
        </w:rPr>
        <w:t xml:space="preserve"> </w:t>
      </w:r>
      <w:r w:rsidRPr="007A3A83">
        <w:rPr>
          <w:rFonts w:ascii="Times New Roman" w:hAnsi="Times New Roman"/>
          <w:spacing w:val="-5"/>
          <w:sz w:val="22"/>
          <w:szCs w:val="22"/>
        </w:rPr>
        <w:t>o</w:t>
      </w:r>
      <w:r w:rsidRPr="007A3A83">
        <w:rPr>
          <w:rFonts w:ascii="Times New Roman" w:hAnsi="Times New Roman"/>
          <w:spacing w:val="-3"/>
          <w:sz w:val="22"/>
          <w:szCs w:val="22"/>
        </w:rPr>
        <w:t>z</w:t>
      </w:r>
      <w:r w:rsidRPr="007A3A83">
        <w:rPr>
          <w:rFonts w:ascii="Times New Roman" w:hAnsi="Times New Roman"/>
          <w:spacing w:val="5"/>
          <w:sz w:val="22"/>
          <w:szCs w:val="22"/>
        </w:rPr>
        <w:t>n</w:t>
      </w:r>
      <w:r w:rsidRPr="007A3A83">
        <w:rPr>
          <w:rFonts w:ascii="Times New Roman" w:hAnsi="Times New Roman"/>
          <w:spacing w:val="2"/>
          <w:sz w:val="22"/>
          <w:szCs w:val="22"/>
        </w:rPr>
        <w:t>a</w:t>
      </w:r>
      <w:r w:rsidRPr="007A3A83">
        <w:rPr>
          <w:rFonts w:ascii="Times New Roman" w:hAnsi="Times New Roman"/>
          <w:spacing w:val="-3"/>
          <w:sz w:val="22"/>
          <w:szCs w:val="22"/>
        </w:rPr>
        <w:t>č</w:t>
      </w:r>
      <w:r w:rsidRPr="007A3A83">
        <w:rPr>
          <w:rFonts w:ascii="Times New Roman" w:hAnsi="Times New Roman"/>
          <w:spacing w:val="2"/>
          <w:sz w:val="22"/>
          <w:szCs w:val="22"/>
        </w:rPr>
        <w:t>a</w:t>
      </w:r>
      <w:r w:rsidRPr="007A3A83">
        <w:rPr>
          <w:rFonts w:ascii="Times New Roman" w:hAnsi="Times New Roman"/>
          <w:spacing w:val="-5"/>
          <w:sz w:val="22"/>
          <w:szCs w:val="22"/>
        </w:rPr>
        <w:t>v</w:t>
      </w:r>
      <w:r w:rsidRPr="007A3A83">
        <w:rPr>
          <w:rFonts w:ascii="Times New Roman" w:hAnsi="Times New Roman"/>
          <w:spacing w:val="2"/>
          <w:sz w:val="22"/>
          <w:szCs w:val="22"/>
        </w:rPr>
        <w:t>a</w:t>
      </w:r>
      <w:r w:rsidRPr="007A3A83">
        <w:rPr>
          <w:rFonts w:ascii="Times New Roman" w:hAnsi="Times New Roman"/>
          <w:spacing w:val="-3"/>
          <w:sz w:val="22"/>
          <w:szCs w:val="22"/>
        </w:rPr>
        <w:t>j</w:t>
      </w:r>
      <w:r w:rsidRPr="007A3A83">
        <w:rPr>
          <w:rFonts w:ascii="Times New Roman" w:hAnsi="Times New Roman"/>
          <w:sz w:val="22"/>
          <w:szCs w:val="22"/>
        </w:rPr>
        <w:t>u</w:t>
      </w:r>
      <w:r w:rsidRPr="007A3A83">
        <w:rPr>
          <w:rFonts w:ascii="Times New Roman" w:hAnsi="Times New Roman"/>
          <w:spacing w:val="12"/>
          <w:sz w:val="22"/>
          <w:szCs w:val="22"/>
        </w:rPr>
        <w:t xml:space="preserve"> </w:t>
      </w:r>
      <w:r w:rsidRPr="007A3A83">
        <w:rPr>
          <w:rFonts w:ascii="Times New Roman" w:hAnsi="Times New Roman"/>
          <w:spacing w:val="-2"/>
          <w:sz w:val="22"/>
          <w:szCs w:val="22"/>
        </w:rPr>
        <w:t>s</w:t>
      </w:r>
      <w:r w:rsidRPr="007A3A83">
        <w:rPr>
          <w:rFonts w:ascii="Times New Roman" w:hAnsi="Times New Roman"/>
          <w:w w:val="101"/>
          <w:sz w:val="22"/>
          <w:szCs w:val="22"/>
        </w:rPr>
        <w:t xml:space="preserve">e </w:t>
      </w:r>
      <w:r w:rsidRPr="007A3A83">
        <w:rPr>
          <w:rFonts w:ascii="Times New Roman" w:hAnsi="Times New Roman"/>
          <w:spacing w:val="-5"/>
          <w:sz w:val="22"/>
          <w:szCs w:val="22"/>
        </w:rPr>
        <w:t>b</w:t>
      </w:r>
      <w:r w:rsidRPr="007A3A83">
        <w:rPr>
          <w:rFonts w:ascii="Times New Roman" w:hAnsi="Times New Roman"/>
          <w:spacing w:val="5"/>
          <w:sz w:val="22"/>
          <w:szCs w:val="22"/>
        </w:rPr>
        <w:t>r</w:t>
      </w:r>
      <w:r w:rsidRPr="007A3A83">
        <w:rPr>
          <w:rFonts w:ascii="Times New Roman" w:hAnsi="Times New Roman"/>
          <w:spacing w:val="-5"/>
          <w:sz w:val="22"/>
          <w:szCs w:val="22"/>
        </w:rPr>
        <w:t>o</w:t>
      </w:r>
      <w:r w:rsidRPr="007A3A83">
        <w:rPr>
          <w:rFonts w:ascii="Times New Roman" w:hAnsi="Times New Roman"/>
          <w:spacing w:val="2"/>
          <w:sz w:val="22"/>
          <w:szCs w:val="22"/>
        </w:rPr>
        <w:t>j</w:t>
      </w:r>
      <w:r w:rsidRPr="007A3A83">
        <w:rPr>
          <w:rFonts w:ascii="Times New Roman" w:hAnsi="Times New Roman"/>
          <w:spacing w:val="-3"/>
          <w:sz w:val="22"/>
          <w:szCs w:val="22"/>
        </w:rPr>
        <w:t>e</w:t>
      </w:r>
      <w:r w:rsidRPr="007A3A83">
        <w:rPr>
          <w:rFonts w:ascii="Times New Roman" w:hAnsi="Times New Roman"/>
          <w:spacing w:val="-5"/>
          <w:sz w:val="22"/>
          <w:szCs w:val="22"/>
        </w:rPr>
        <w:t>v</w:t>
      </w:r>
      <w:r w:rsidRPr="007A3A83">
        <w:rPr>
          <w:rFonts w:ascii="Times New Roman" w:hAnsi="Times New Roman"/>
          <w:spacing w:val="2"/>
          <w:sz w:val="22"/>
          <w:szCs w:val="22"/>
        </w:rPr>
        <w:t>ima</w:t>
      </w:r>
      <w:r w:rsidRPr="007A3A83">
        <w:rPr>
          <w:rFonts w:ascii="Times New Roman" w:hAnsi="Times New Roman"/>
          <w:sz w:val="22"/>
          <w:szCs w:val="22"/>
        </w:rPr>
        <w:t>,</w:t>
      </w:r>
      <w:r w:rsidRPr="007A3A83">
        <w:rPr>
          <w:rFonts w:ascii="Times New Roman" w:hAnsi="Times New Roman"/>
          <w:spacing w:val="18"/>
          <w:sz w:val="22"/>
          <w:szCs w:val="22"/>
        </w:rPr>
        <w:t xml:space="preserve"> </w:t>
      </w:r>
      <w:r w:rsidRPr="007A3A83">
        <w:rPr>
          <w:rFonts w:ascii="Times New Roman" w:hAnsi="Times New Roman"/>
          <w:sz w:val="22"/>
          <w:szCs w:val="22"/>
        </w:rPr>
        <w:t>na</w:t>
      </w:r>
      <w:r w:rsidRPr="007A3A83">
        <w:rPr>
          <w:rFonts w:ascii="Times New Roman" w:hAnsi="Times New Roman"/>
          <w:spacing w:val="14"/>
          <w:sz w:val="22"/>
          <w:szCs w:val="22"/>
        </w:rPr>
        <w:t xml:space="preserve"> </w:t>
      </w:r>
      <w:r w:rsidRPr="007A3A83">
        <w:rPr>
          <w:rFonts w:ascii="Times New Roman" w:hAnsi="Times New Roman"/>
          <w:sz w:val="22"/>
          <w:szCs w:val="22"/>
        </w:rPr>
        <w:t>n</w:t>
      </w:r>
      <w:r w:rsidRPr="007A3A83">
        <w:rPr>
          <w:rFonts w:ascii="Times New Roman" w:hAnsi="Times New Roman"/>
          <w:spacing w:val="2"/>
          <w:sz w:val="22"/>
          <w:szCs w:val="22"/>
        </w:rPr>
        <w:t>a</w:t>
      </w:r>
      <w:r w:rsidRPr="007A3A83">
        <w:rPr>
          <w:rFonts w:ascii="Times New Roman" w:hAnsi="Times New Roman"/>
          <w:spacing w:val="-3"/>
          <w:sz w:val="22"/>
          <w:szCs w:val="22"/>
        </w:rPr>
        <w:t>či</w:t>
      </w:r>
      <w:r w:rsidRPr="007A3A83">
        <w:rPr>
          <w:rFonts w:ascii="Times New Roman" w:hAnsi="Times New Roman"/>
          <w:sz w:val="22"/>
          <w:szCs w:val="22"/>
        </w:rPr>
        <w:t>n</w:t>
      </w:r>
      <w:r w:rsidRPr="007A3A83">
        <w:rPr>
          <w:rFonts w:ascii="Times New Roman" w:hAnsi="Times New Roman"/>
          <w:spacing w:val="23"/>
          <w:sz w:val="22"/>
          <w:szCs w:val="22"/>
        </w:rPr>
        <w:t xml:space="preserve"> </w:t>
      </w:r>
      <w:r w:rsidRPr="007A3A83">
        <w:rPr>
          <w:rFonts w:ascii="Times New Roman" w:hAnsi="Times New Roman"/>
          <w:spacing w:val="-5"/>
          <w:sz w:val="22"/>
          <w:szCs w:val="22"/>
        </w:rPr>
        <w:t>d</w:t>
      </w:r>
      <w:r w:rsidRPr="007A3A83">
        <w:rPr>
          <w:rFonts w:ascii="Times New Roman" w:hAnsi="Times New Roman"/>
          <w:sz w:val="22"/>
          <w:szCs w:val="22"/>
        </w:rPr>
        <w:t>a</w:t>
      </w:r>
      <w:r w:rsidRPr="007A3A83">
        <w:rPr>
          <w:rFonts w:ascii="Times New Roman" w:hAnsi="Times New Roman"/>
          <w:spacing w:val="20"/>
          <w:sz w:val="22"/>
          <w:szCs w:val="22"/>
        </w:rPr>
        <w:t xml:space="preserve"> </w:t>
      </w:r>
      <w:r w:rsidRPr="007A3A83">
        <w:rPr>
          <w:rFonts w:ascii="Times New Roman" w:hAnsi="Times New Roman"/>
          <w:spacing w:val="-3"/>
          <w:sz w:val="22"/>
          <w:szCs w:val="22"/>
        </w:rPr>
        <w:t>j</w:t>
      </w:r>
      <w:r w:rsidRPr="007A3A83">
        <w:rPr>
          <w:rFonts w:ascii="Times New Roman" w:hAnsi="Times New Roman"/>
          <w:sz w:val="22"/>
          <w:szCs w:val="22"/>
        </w:rPr>
        <w:t>e</w:t>
      </w:r>
      <w:r w:rsidRPr="007A3A83">
        <w:rPr>
          <w:rFonts w:ascii="Times New Roman" w:hAnsi="Times New Roman"/>
          <w:spacing w:val="15"/>
          <w:sz w:val="22"/>
          <w:szCs w:val="22"/>
        </w:rPr>
        <w:t xml:space="preserve"> </w:t>
      </w:r>
      <w:r w:rsidRPr="007A3A83">
        <w:rPr>
          <w:rFonts w:ascii="Times New Roman" w:hAnsi="Times New Roman"/>
          <w:spacing w:val="-5"/>
          <w:sz w:val="22"/>
          <w:szCs w:val="22"/>
        </w:rPr>
        <w:t>v</w:t>
      </w:r>
      <w:r w:rsidRPr="007A3A83">
        <w:rPr>
          <w:rFonts w:ascii="Times New Roman" w:hAnsi="Times New Roman"/>
          <w:spacing w:val="2"/>
          <w:sz w:val="22"/>
          <w:szCs w:val="22"/>
        </w:rPr>
        <w:t>i</w:t>
      </w:r>
      <w:r w:rsidRPr="007A3A83">
        <w:rPr>
          <w:rFonts w:ascii="Times New Roman" w:hAnsi="Times New Roman"/>
          <w:sz w:val="22"/>
          <w:szCs w:val="22"/>
        </w:rPr>
        <w:t>d</w:t>
      </w:r>
      <w:r w:rsidRPr="007A3A83">
        <w:rPr>
          <w:rFonts w:ascii="Times New Roman" w:hAnsi="Times New Roman"/>
          <w:spacing w:val="2"/>
          <w:sz w:val="22"/>
          <w:szCs w:val="22"/>
        </w:rPr>
        <w:t>l</w:t>
      </w:r>
      <w:r w:rsidRPr="007A3A83">
        <w:rPr>
          <w:rFonts w:ascii="Times New Roman" w:hAnsi="Times New Roman"/>
          <w:spacing w:val="-3"/>
          <w:sz w:val="22"/>
          <w:szCs w:val="22"/>
        </w:rPr>
        <w:t>j</w:t>
      </w:r>
      <w:r w:rsidRPr="007A3A83">
        <w:rPr>
          <w:rFonts w:ascii="Times New Roman" w:hAnsi="Times New Roman"/>
          <w:spacing w:val="2"/>
          <w:sz w:val="22"/>
          <w:szCs w:val="22"/>
        </w:rPr>
        <w:t>i</w:t>
      </w:r>
      <w:r w:rsidRPr="007A3A83">
        <w:rPr>
          <w:rFonts w:ascii="Times New Roman" w:hAnsi="Times New Roman"/>
          <w:sz w:val="22"/>
          <w:szCs w:val="22"/>
        </w:rPr>
        <w:t>v</w:t>
      </w:r>
      <w:r w:rsidRPr="007A3A83">
        <w:rPr>
          <w:rFonts w:ascii="Times New Roman" w:hAnsi="Times New Roman"/>
          <w:spacing w:val="14"/>
          <w:sz w:val="22"/>
          <w:szCs w:val="22"/>
        </w:rPr>
        <w:t xml:space="preserve"> </w:t>
      </w:r>
      <w:r w:rsidRPr="007A3A83">
        <w:rPr>
          <w:rFonts w:ascii="Times New Roman" w:hAnsi="Times New Roman"/>
          <w:spacing w:val="5"/>
          <w:sz w:val="22"/>
          <w:szCs w:val="22"/>
        </w:rPr>
        <w:t>r</w:t>
      </w:r>
      <w:r w:rsidRPr="007A3A83">
        <w:rPr>
          <w:rFonts w:ascii="Times New Roman" w:hAnsi="Times New Roman"/>
          <w:spacing w:val="-3"/>
          <w:sz w:val="22"/>
          <w:szCs w:val="22"/>
        </w:rPr>
        <w:t>e</w:t>
      </w:r>
      <w:r w:rsidRPr="007A3A83">
        <w:rPr>
          <w:rFonts w:ascii="Times New Roman" w:hAnsi="Times New Roman"/>
          <w:spacing w:val="-5"/>
          <w:sz w:val="22"/>
          <w:szCs w:val="22"/>
        </w:rPr>
        <w:t>d</w:t>
      </w:r>
      <w:r w:rsidRPr="007A3A83">
        <w:rPr>
          <w:rFonts w:ascii="Times New Roman" w:hAnsi="Times New Roman"/>
          <w:sz w:val="22"/>
          <w:szCs w:val="22"/>
        </w:rPr>
        <w:t>ni</w:t>
      </w:r>
      <w:r w:rsidRPr="007A3A83">
        <w:rPr>
          <w:rFonts w:ascii="Times New Roman" w:hAnsi="Times New Roman"/>
          <w:spacing w:val="20"/>
          <w:sz w:val="22"/>
          <w:szCs w:val="22"/>
        </w:rPr>
        <w:t xml:space="preserve"> </w:t>
      </w:r>
      <w:r w:rsidRPr="007A3A83">
        <w:rPr>
          <w:rFonts w:ascii="Times New Roman" w:hAnsi="Times New Roman"/>
          <w:spacing w:val="-5"/>
          <w:sz w:val="22"/>
          <w:szCs w:val="22"/>
        </w:rPr>
        <w:t>b</w:t>
      </w:r>
      <w:r w:rsidRPr="007A3A83">
        <w:rPr>
          <w:rFonts w:ascii="Times New Roman" w:hAnsi="Times New Roman"/>
          <w:spacing w:val="5"/>
          <w:sz w:val="22"/>
          <w:szCs w:val="22"/>
        </w:rPr>
        <w:t>r</w:t>
      </w:r>
      <w:r w:rsidRPr="007A3A83">
        <w:rPr>
          <w:rFonts w:ascii="Times New Roman" w:hAnsi="Times New Roman"/>
          <w:spacing w:val="-5"/>
          <w:sz w:val="22"/>
          <w:szCs w:val="22"/>
        </w:rPr>
        <w:t>o</w:t>
      </w:r>
      <w:r w:rsidRPr="007A3A83">
        <w:rPr>
          <w:rFonts w:ascii="Times New Roman" w:hAnsi="Times New Roman"/>
          <w:sz w:val="22"/>
          <w:szCs w:val="22"/>
        </w:rPr>
        <w:t>j</w:t>
      </w:r>
      <w:r w:rsidRPr="007A3A83">
        <w:rPr>
          <w:rFonts w:ascii="Times New Roman" w:hAnsi="Times New Roman"/>
          <w:spacing w:val="15"/>
          <w:sz w:val="22"/>
          <w:szCs w:val="22"/>
        </w:rPr>
        <w:t xml:space="preserve"> </w:t>
      </w:r>
      <w:r w:rsidRPr="007A3A83">
        <w:rPr>
          <w:rFonts w:ascii="Times New Roman" w:hAnsi="Times New Roman"/>
          <w:spacing w:val="-2"/>
          <w:sz w:val="22"/>
          <w:szCs w:val="22"/>
        </w:rPr>
        <w:t>s</w:t>
      </w:r>
      <w:r w:rsidRPr="007A3A83">
        <w:rPr>
          <w:rFonts w:ascii="Times New Roman" w:hAnsi="Times New Roman"/>
          <w:spacing w:val="-3"/>
          <w:sz w:val="22"/>
          <w:szCs w:val="22"/>
        </w:rPr>
        <w:t>t</w:t>
      </w:r>
      <w:r w:rsidRPr="007A3A83">
        <w:rPr>
          <w:rFonts w:ascii="Times New Roman" w:hAnsi="Times New Roman"/>
          <w:spacing w:val="5"/>
          <w:sz w:val="22"/>
          <w:szCs w:val="22"/>
        </w:rPr>
        <w:t>r</w:t>
      </w:r>
      <w:r w:rsidRPr="007A3A83">
        <w:rPr>
          <w:rFonts w:ascii="Times New Roman" w:hAnsi="Times New Roman"/>
          <w:spacing w:val="-3"/>
          <w:sz w:val="22"/>
          <w:szCs w:val="22"/>
        </w:rPr>
        <w:t>a</w:t>
      </w:r>
      <w:r w:rsidRPr="007A3A83">
        <w:rPr>
          <w:rFonts w:ascii="Times New Roman" w:hAnsi="Times New Roman"/>
          <w:sz w:val="22"/>
          <w:szCs w:val="22"/>
        </w:rPr>
        <w:t>n</w:t>
      </w:r>
      <w:r w:rsidRPr="007A3A83">
        <w:rPr>
          <w:rFonts w:ascii="Times New Roman" w:hAnsi="Times New Roman"/>
          <w:spacing w:val="2"/>
          <w:sz w:val="22"/>
          <w:szCs w:val="22"/>
        </w:rPr>
        <w:t>i</w:t>
      </w:r>
      <w:r w:rsidRPr="007A3A83">
        <w:rPr>
          <w:rFonts w:ascii="Times New Roman" w:hAnsi="Times New Roman"/>
          <w:spacing w:val="-3"/>
          <w:sz w:val="22"/>
          <w:szCs w:val="22"/>
        </w:rPr>
        <w:t>c</w:t>
      </w:r>
      <w:r w:rsidRPr="007A3A83">
        <w:rPr>
          <w:rFonts w:ascii="Times New Roman" w:hAnsi="Times New Roman"/>
          <w:sz w:val="22"/>
          <w:szCs w:val="22"/>
        </w:rPr>
        <w:t>e</w:t>
      </w:r>
      <w:r w:rsidRPr="007A3A83">
        <w:rPr>
          <w:rFonts w:ascii="Times New Roman" w:hAnsi="Times New Roman"/>
          <w:spacing w:val="17"/>
          <w:sz w:val="22"/>
          <w:szCs w:val="22"/>
        </w:rPr>
        <w:t xml:space="preserve"> </w:t>
      </w:r>
      <w:r w:rsidRPr="007A3A83">
        <w:rPr>
          <w:rFonts w:ascii="Times New Roman" w:hAnsi="Times New Roman"/>
          <w:sz w:val="22"/>
          <w:szCs w:val="22"/>
        </w:rPr>
        <w:t>i</w:t>
      </w:r>
      <w:r w:rsidRPr="007A3A83">
        <w:rPr>
          <w:rFonts w:ascii="Times New Roman" w:hAnsi="Times New Roman"/>
          <w:spacing w:val="20"/>
          <w:sz w:val="22"/>
          <w:szCs w:val="22"/>
        </w:rPr>
        <w:t xml:space="preserve"> </w:t>
      </w:r>
      <w:r w:rsidRPr="007A3A83">
        <w:rPr>
          <w:rFonts w:ascii="Times New Roman" w:hAnsi="Times New Roman"/>
          <w:sz w:val="22"/>
          <w:szCs w:val="22"/>
        </w:rPr>
        <w:t>uk</w:t>
      </w:r>
      <w:r w:rsidRPr="007A3A83">
        <w:rPr>
          <w:rFonts w:ascii="Times New Roman" w:hAnsi="Times New Roman"/>
          <w:spacing w:val="-5"/>
          <w:sz w:val="22"/>
          <w:szCs w:val="22"/>
        </w:rPr>
        <w:t>u</w:t>
      </w:r>
      <w:r w:rsidRPr="007A3A83">
        <w:rPr>
          <w:rFonts w:ascii="Times New Roman" w:hAnsi="Times New Roman"/>
          <w:sz w:val="22"/>
          <w:szCs w:val="22"/>
        </w:rPr>
        <w:t>p</w:t>
      </w:r>
      <w:r w:rsidRPr="007A3A83">
        <w:rPr>
          <w:rFonts w:ascii="Times New Roman" w:hAnsi="Times New Roman"/>
          <w:spacing w:val="-3"/>
          <w:sz w:val="22"/>
          <w:szCs w:val="22"/>
        </w:rPr>
        <w:t>a</w:t>
      </w:r>
      <w:r w:rsidRPr="007A3A83">
        <w:rPr>
          <w:rFonts w:ascii="Times New Roman" w:hAnsi="Times New Roman"/>
          <w:sz w:val="22"/>
          <w:szCs w:val="22"/>
        </w:rPr>
        <w:t>n</w:t>
      </w:r>
      <w:r w:rsidRPr="007A3A83">
        <w:rPr>
          <w:rFonts w:ascii="Times New Roman" w:hAnsi="Times New Roman"/>
          <w:spacing w:val="17"/>
          <w:sz w:val="22"/>
          <w:szCs w:val="22"/>
        </w:rPr>
        <w:t xml:space="preserve"> </w:t>
      </w:r>
      <w:r w:rsidRPr="007A3A83">
        <w:rPr>
          <w:rFonts w:ascii="Times New Roman" w:hAnsi="Times New Roman"/>
          <w:spacing w:val="-5"/>
          <w:sz w:val="22"/>
          <w:szCs w:val="22"/>
        </w:rPr>
        <w:t>b</w:t>
      </w:r>
      <w:r w:rsidRPr="007A3A83">
        <w:rPr>
          <w:rFonts w:ascii="Times New Roman" w:hAnsi="Times New Roman"/>
          <w:spacing w:val="5"/>
          <w:sz w:val="22"/>
          <w:szCs w:val="22"/>
        </w:rPr>
        <w:t>r</w:t>
      </w:r>
      <w:r w:rsidRPr="007A3A83">
        <w:rPr>
          <w:rFonts w:ascii="Times New Roman" w:hAnsi="Times New Roman"/>
          <w:spacing w:val="-5"/>
          <w:sz w:val="22"/>
          <w:szCs w:val="22"/>
        </w:rPr>
        <w:t>o</w:t>
      </w:r>
      <w:r w:rsidRPr="007A3A83">
        <w:rPr>
          <w:rFonts w:ascii="Times New Roman" w:hAnsi="Times New Roman"/>
          <w:sz w:val="22"/>
          <w:szCs w:val="22"/>
        </w:rPr>
        <w:t>j</w:t>
      </w:r>
      <w:r w:rsidRPr="007A3A83">
        <w:rPr>
          <w:rFonts w:ascii="Times New Roman" w:hAnsi="Times New Roman"/>
          <w:spacing w:val="15"/>
          <w:sz w:val="22"/>
          <w:szCs w:val="22"/>
        </w:rPr>
        <w:t xml:space="preserve"> </w:t>
      </w:r>
      <w:r w:rsidRPr="007A3A83">
        <w:rPr>
          <w:rFonts w:ascii="Times New Roman" w:hAnsi="Times New Roman"/>
          <w:spacing w:val="-2"/>
          <w:sz w:val="22"/>
          <w:szCs w:val="22"/>
        </w:rPr>
        <w:t>s</w:t>
      </w:r>
      <w:r w:rsidRPr="007A3A83">
        <w:rPr>
          <w:rFonts w:ascii="Times New Roman" w:hAnsi="Times New Roman"/>
          <w:spacing w:val="2"/>
          <w:sz w:val="22"/>
          <w:szCs w:val="22"/>
        </w:rPr>
        <w:t>t</w:t>
      </w:r>
      <w:r w:rsidRPr="007A3A83">
        <w:rPr>
          <w:rFonts w:ascii="Times New Roman" w:hAnsi="Times New Roman"/>
          <w:sz w:val="22"/>
          <w:szCs w:val="22"/>
        </w:rPr>
        <w:t>r</w:t>
      </w:r>
      <w:r w:rsidRPr="007A3A83">
        <w:rPr>
          <w:rFonts w:ascii="Times New Roman" w:hAnsi="Times New Roman"/>
          <w:spacing w:val="-3"/>
          <w:sz w:val="22"/>
          <w:szCs w:val="22"/>
        </w:rPr>
        <w:t>a</w:t>
      </w:r>
      <w:r w:rsidRPr="007A3A83">
        <w:rPr>
          <w:rFonts w:ascii="Times New Roman" w:hAnsi="Times New Roman"/>
          <w:spacing w:val="5"/>
          <w:sz w:val="22"/>
          <w:szCs w:val="22"/>
        </w:rPr>
        <w:t>n</w:t>
      </w:r>
      <w:r w:rsidRPr="007A3A83">
        <w:rPr>
          <w:rFonts w:ascii="Times New Roman" w:hAnsi="Times New Roman"/>
          <w:spacing w:val="2"/>
          <w:sz w:val="22"/>
          <w:szCs w:val="22"/>
        </w:rPr>
        <w:t>i</w:t>
      </w:r>
      <w:r w:rsidRPr="007A3A83">
        <w:rPr>
          <w:rFonts w:ascii="Times New Roman" w:hAnsi="Times New Roman"/>
          <w:spacing w:val="-3"/>
          <w:sz w:val="22"/>
          <w:szCs w:val="22"/>
        </w:rPr>
        <w:t>c</w:t>
      </w:r>
      <w:r w:rsidRPr="007A3A83">
        <w:rPr>
          <w:rFonts w:ascii="Times New Roman" w:hAnsi="Times New Roman"/>
          <w:sz w:val="22"/>
          <w:szCs w:val="22"/>
        </w:rPr>
        <w:t>a</w:t>
      </w:r>
      <w:r w:rsidRPr="007A3A83">
        <w:rPr>
          <w:rFonts w:ascii="Times New Roman" w:hAnsi="Times New Roman"/>
          <w:spacing w:val="17"/>
          <w:sz w:val="22"/>
          <w:szCs w:val="22"/>
        </w:rPr>
        <w:t xml:space="preserve"> </w:t>
      </w:r>
      <w:r w:rsidRPr="007A3A83">
        <w:rPr>
          <w:rFonts w:ascii="Times New Roman" w:hAnsi="Times New Roman"/>
          <w:sz w:val="22"/>
          <w:szCs w:val="22"/>
        </w:rPr>
        <w:t>p</w:t>
      </w:r>
      <w:r w:rsidRPr="007A3A83">
        <w:rPr>
          <w:rFonts w:ascii="Times New Roman" w:hAnsi="Times New Roman"/>
          <w:spacing w:val="-5"/>
          <w:sz w:val="22"/>
          <w:szCs w:val="22"/>
        </w:rPr>
        <w:t>o</w:t>
      </w:r>
      <w:r w:rsidRPr="007A3A83">
        <w:rPr>
          <w:rFonts w:ascii="Times New Roman" w:hAnsi="Times New Roman"/>
          <w:spacing w:val="5"/>
          <w:sz w:val="22"/>
          <w:szCs w:val="22"/>
        </w:rPr>
        <w:t>n</w:t>
      </w:r>
      <w:r w:rsidRPr="007A3A83">
        <w:rPr>
          <w:rFonts w:ascii="Times New Roman" w:hAnsi="Times New Roman"/>
          <w:spacing w:val="-5"/>
          <w:sz w:val="22"/>
          <w:szCs w:val="22"/>
        </w:rPr>
        <w:t>u</w:t>
      </w:r>
      <w:r w:rsidRPr="007A3A83">
        <w:rPr>
          <w:rFonts w:ascii="Times New Roman" w:hAnsi="Times New Roman"/>
          <w:sz w:val="22"/>
          <w:szCs w:val="22"/>
        </w:rPr>
        <w:t>d</w:t>
      </w:r>
      <w:r w:rsidRPr="007A3A83">
        <w:rPr>
          <w:rFonts w:ascii="Times New Roman" w:hAnsi="Times New Roman"/>
          <w:spacing w:val="-3"/>
          <w:sz w:val="22"/>
          <w:szCs w:val="22"/>
        </w:rPr>
        <w:t>e</w:t>
      </w:r>
      <w:r w:rsidRPr="007A3A83">
        <w:rPr>
          <w:rFonts w:ascii="Times New Roman" w:hAnsi="Times New Roman"/>
          <w:sz w:val="22"/>
          <w:szCs w:val="22"/>
        </w:rPr>
        <w:t>.</w:t>
      </w:r>
      <w:r w:rsidRPr="007A3A83">
        <w:rPr>
          <w:rFonts w:ascii="Times New Roman" w:hAnsi="Times New Roman"/>
          <w:spacing w:val="20"/>
          <w:sz w:val="22"/>
          <w:szCs w:val="22"/>
        </w:rPr>
        <w:t xml:space="preserve"> </w:t>
      </w:r>
      <w:r w:rsidRPr="007A3A83">
        <w:rPr>
          <w:rFonts w:ascii="Times New Roman" w:hAnsi="Times New Roman"/>
          <w:spacing w:val="-2"/>
          <w:sz w:val="22"/>
          <w:szCs w:val="22"/>
        </w:rPr>
        <w:t>A</w:t>
      </w:r>
      <w:r w:rsidRPr="007A3A83">
        <w:rPr>
          <w:rFonts w:ascii="Times New Roman" w:hAnsi="Times New Roman"/>
          <w:sz w:val="22"/>
          <w:szCs w:val="22"/>
        </w:rPr>
        <w:t>ko</w:t>
      </w:r>
      <w:r w:rsidRPr="007A3A83">
        <w:rPr>
          <w:rFonts w:ascii="Times New Roman" w:hAnsi="Times New Roman"/>
          <w:spacing w:val="12"/>
          <w:sz w:val="22"/>
          <w:szCs w:val="22"/>
        </w:rPr>
        <w:t xml:space="preserve"> </w:t>
      </w:r>
      <w:r w:rsidRPr="007A3A83">
        <w:rPr>
          <w:rFonts w:ascii="Times New Roman" w:hAnsi="Times New Roman"/>
          <w:spacing w:val="-3"/>
          <w:sz w:val="22"/>
          <w:szCs w:val="22"/>
        </w:rPr>
        <w:t>j</w:t>
      </w:r>
      <w:r w:rsidRPr="007A3A83">
        <w:rPr>
          <w:rFonts w:ascii="Times New Roman" w:hAnsi="Times New Roman"/>
          <w:sz w:val="22"/>
          <w:szCs w:val="22"/>
        </w:rPr>
        <w:t>e</w:t>
      </w:r>
      <w:r w:rsidRPr="007A3A83">
        <w:rPr>
          <w:rFonts w:ascii="Times New Roman" w:hAnsi="Times New Roman"/>
          <w:spacing w:val="15"/>
          <w:sz w:val="22"/>
          <w:szCs w:val="22"/>
        </w:rPr>
        <w:t xml:space="preserve"> </w:t>
      </w:r>
      <w:r w:rsidRPr="007A3A83">
        <w:rPr>
          <w:rFonts w:ascii="Times New Roman" w:hAnsi="Times New Roman"/>
          <w:sz w:val="22"/>
          <w:szCs w:val="22"/>
        </w:rPr>
        <w:t>p</w:t>
      </w:r>
      <w:r w:rsidRPr="007A3A83">
        <w:rPr>
          <w:rFonts w:ascii="Times New Roman" w:hAnsi="Times New Roman"/>
          <w:spacing w:val="-5"/>
          <w:sz w:val="22"/>
          <w:szCs w:val="22"/>
        </w:rPr>
        <w:t>o</w:t>
      </w:r>
      <w:r w:rsidRPr="007A3A83">
        <w:rPr>
          <w:rFonts w:ascii="Times New Roman" w:hAnsi="Times New Roman"/>
          <w:spacing w:val="5"/>
          <w:sz w:val="22"/>
          <w:szCs w:val="22"/>
        </w:rPr>
        <w:t>n</w:t>
      </w:r>
      <w:r w:rsidRPr="007A3A83">
        <w:rPr>
          <w:rFonts w:ascii="Times New Roman" w:hAnsi="Times New Roman"/>
          <w:sz w:val="22"/>
          <w:szCs w:val="22"/>
        </w:rPr>
        <w:t>uda</w:t>
      </w:r>
      <w:r w:rsidRPr="007A3A83">
        <w:rPr>
          <w:rFonts w:ascii="Times New Roman" w:hAnsi="Times New Roman"/>
          <w:spacing w:val="14"/>
          <w:sz w:val="22"/>
          <w:szCs w:val="22"/>
        </w:rPr>
        <w:t xml:space="preserve"> </w:t>
      </w:r>
      <w:r w:rsidRPr="007A3A83">
        <w:rPr>
          <w:rFonts w:ascii="Times New Roman" w:hAnsi="Times New Roman"/>
          <w:spacing w:val="-3"/>
          <w:sz w:val="22"/>
          <w:szCs w:val="22"/>
        </w:rPr>
        <w:t>iz</w:t>
      </w:r>
      <w:r w:rsidRPr="007A3A83">
        <w:rPr>
          <w:rFonts w:ascii="Times New Roman" w:hAnsi="Times New Roman"/>
          <w:spacing w:val="5"/>
          <w:sz w:val="22"/>
          <w:szCs w:val="22"/>
        </w:rPr>
        <w:t>r</w:t>
      </w:r>
      <w:r w:rsidRPr="007A3A83">
        <w:rPr>
          <w:rFonts w:ascii="Times New Roman" w:hAnsi="Times New Roman"/>
          <w:spacing w:val="2"/>
          <w:sz w:val="22"/>
          <w:szCs w:val="22"/>
        </w:rPr>
        <w:t>a</w:t>
      </w:r>
      <w:r w:rsidRPr="007A3A83">
        <w:rPr>
          <w:rFonts w:ascii="Times New Roman" w:hAnsi="Times New Roman"/>
          <w:sz w:val="22"/>
          <w:szCs w:val="22"/>
        </w:rPr>
        <w:t>đ</w:t>
      </w:r>
      <w:r w:rsidRPr="007A3A83">
        <w:rPr>
          <w:rFonts w:ascii="Times New Roman" w:hAnsi="Times New Roman"/>
          <w:spacing w:val="-8"/>
          <w:sz w:val="22"/>
          <w:szCs w:val="22"/>
        </w:rPr>
        <w:t>e</w:t>
      </w:r>
      <w:r w:rsidRPr="007A3A83">
        <w:rPr>
          <w:rFonts w:ascii="Times New Roman" w:hAnsi="Times New Roman"/>
          <w:sz w:val="22"/>
          <w:szCs w:val="22"/>
        </w:rPr>
        <w:t>na</w:t>
      </w:r>
      <w:r w:rsidRPr="007A3A83">
        <w:rPr>
          <w:rFonts w:ascii="Times New Roman" w:hAnsi="Times New Roman"/>
          <w:spacing w:val="22"/>
          <w:sz w:val="22"/>
          <w:szCs w:val="22"/>
        </w:rPr>
        <w:t xml:space="preserve"> </w:t>
      </w:r>
      <w:r w:rsidRPr="007A3A83">
        <w:rPr>
          <w:rFonts w:ascii="Times New Roman" w:hAnsi="Times New Roman"/>
          <w:spacing w:val="-5"/>
          <w:sz w:val="22"/>
          <w:szCs w:val="22"/>
        </w:rPr>
        <w:t>o</w:t>
      </w:r>
      <w:r w:rsidRPr="007A3A83">
        <w:rPr>
          <w:rFonts w:ascii="Times New Roman" w:hAnsi="Times New Roman"/>
          <w:sz w:val="22"/>
          <w:szCs w:val="22"/>
        </w:rPr>
        <w:t xml:space="preserve">d </w:t>
      </w:r>
      <w:r w:rsidRPr="007A3A83">
        <w:rPr>
          <w:rFonts w:ascii="Times New Roman" w:hAnsi="Times New Roman"/>
          <w:spacing w:val="-5"/>
          <w:sz w:val="22"/>
          <w:szCs w:val="22"/>
        </w:rPr>
        <w:t>v</w:t>
      </w:r>
      <w:r w:rsidRPr="007A3A83">
        <w:rPr>
          <w:rFonts w:ascii="Times New Roman" w:hAnsi="Times New Roman"/>
          <w:spacing w:val="2"/>
          <w:sz w:val="22"/>
          <w:szCs w:val="22"/>
        </w:rPr>
        <w:t>i</w:t>
      </w:r>
      <w:r w:rsidRPr="007A3A83">
        <w:rPr>
          <w:rFonts w:ascii="Times New Roman" w:hAnsi="Times New Roman"/>
          <w:spacing w:val="-2"/>
          <w:sz w:val="22"/>
          <w:szCs w:val="22"/>
        </w:rPr>
        <w:t>š</w:t>
      </w:r>
      <w:r w:rsidRPr="007A3A83">
        <w:rPr>
          <w:rFonts w:ascii="Times New Roman" w:hAnsi="Times New Roman"/>
          <w:sz w:val="22"/>
          <w:szCs w:val="22"/>
        </w:rPr>
        <w:t>e</w:t>
      </w:r>
      <w:r w:rsidRPr="007A3A83">
        <w:rPr>
          <w:rFonts w:ascii="Times New Roman" w:hAnsi="Times New Roman"/>
          <w:spacing w:val="44"/>
          <w:sz w:val="22"/>
          <w:szCs w:val="22"/>
        </w:rPr>
        <w:t xml:space="preserve"> </w:t>
      </w:r>
      <w:r w:rsidRPr="007A3A83">
        <w:rPr>
          <w:rFonts w:ascii="Times New Roman" w:hAnsi="Times New Roman"/>
          <w:sz w:val="22"/>
          <w:szCs w:val="22"/>
        </w:rPr>
        <w:t>d</w:t>
      </w:r>
      <w:r w:rsidRPr="007A3A83">
        <w:rPr>
          <w:rFonts w:ascii="Times New Roman" w:hAnsi="Times New Roman"/>
          <w:spacing w:val="2"/>
          <w:sz w:val="22"/>
          <w:szCs w:val="22"/>
        </w:rPr>
        <w:t>i</w:t>
      </w:r>
      <w:r w:rsidRPr="007A3A83">
        <w:rPr>
          <w:rFonts w:ascii="Times New Roman" w:hAnsi="Times New Roman"/>
          <w:spacing w:val="-3"/>
          <w:sz w:val="22"/>
          <w:szCs w:val="22"/>
        </w:rPr>
        <w:t>je</w:t>
      </w:r>
      <w:r w:rsidRPr="007A3A83">
        <w:rPr>
          <w:rFonts w:ascii="Times New Roman" w:hAnsi="Times New Roman"/>
          <w:spacing w:val="6"/>
          <w:sz w:val="22"/>
          <w:szCs w:val="22"/>
        </w:rPr>
        <w:t>l</w:t>
      </w:r>
      <w:r w:rsidRPr="007A3A83">
        <w:rPr>
          <w:rFonts w:ascii="Times New Roman" w:hAnsi="Times New Roman"/>
          <w:sz w:val="22"/>
          <w:szCs w:val="22"/>
        </w:rPr>
        <w:t>o</w:t>
      </w:r>
      <w:r w:rsidRPr="007A3A83">
        <w:rPr>
          <w:rFonts w:ascii="Times New Roman" w:hAnsi="Times New Roman"/>
          <w:spacing w:val="-5"/>
          <w:sz w:val="22"/>
          <w:szCs w:val="22"/>
        </w:rPr>
        <w:t>v</w:t>
      </w:r>
      <w:r w:rsidRPr="007A3A83">
        <w:rPr>
          <w:rFonts w:ascii="Times New Roman" w:hAnsi="Times New Roman"/>
          <w:spacing w:val="2"/>
          <w:sz w:val="22"/>
          <w:szCs w:val="22"/>
        </w:rPr>
        <w:t>a</w:t>
      </w:r>
      <w:r w:rsidRPr="007A3A83">
        <w:rPr>
          <w:rFonts w:ascii="Times New Roman" w:hAnsi="Times New Roman"/>
          <w:sz w:val="22"/>
          <w:szCs w:val="22"/>
        </w:rPr>
        <w:t xml:space="preserve">,  </w:t>
      </w:r>
      <w:r w:rsidRPr="007A3A83">
        <w:rPr>
          <w:rFonts w:ascii="Times New Roman" w:hAnsi="Times New Roman"/>
          <w:spacing w:val="-2"/>
          <w:sz w:val="22"/>
          <w:szCs w:val="22"/>
        </w:rPr>
        <w:t>s</w:t>
      </w:r>
      <w:r w:rsidRPr="007A3A83">
        <w:rPr>
          <w:rFonts w:ascii="Times New Roman" w:hAnsi="Times New Roman"/>
          <w:spacing w:val="-5"/>
          <w:sz w:val="22"/>
          <w:szCs w:val="22"/>
        </w:rPr>
        <w:t>v</w:t>
      </w:r>
      <w:r w:rsidRPr="007A3A83">
        <w:rPr>
          <w:rFonts w:ascii="Times New Roman" w:hAnsi="Times New Roman"/>
          <w:spacing w:val="2"/>
          <w:sz w:val="22"/>
          <w:szCs w:val="22"/>
        </w:rPr>
        <w:t>a</w:t>
      </w:r>
      <w:r w:rsidRPr="007A3A83">
        <w:rPr>
          <w:rFonts w:ascii="Times New Roman" w:hAnsi="Times New Roman"/>
          <w:sz w:val="22"/>
          <w:szCs w:val="22"/>
        </w:rPr>
        <w:t>ki</w:t>
      </w:r>
      <w:r w:rsidRPr="007A3A83">
        <w:rPr>
          <w:rFonts w:ascii="Times New Roman" w:hAnsi="Times New Roman"/>
          <w:spacing w:val="48"/>
          <w:sz w:val="22"/>
          <w:szCs w:val="22"/>
        </w:rPr>
        <w:t xml:space="preserve"> </w:t>
      </w:r>
      <w:r w:rsidRPr="007A3A83">
        <w:rPr>
          <w:rFonts w:ascii="Times New Roman" w:hAnsi="Times New Roman"/>
          <w:spacing w:val="-2"/>
          <w:sz w:val="22"/>
          <w:szCs w:val="22"/>
        </w:rPr>
        <w:t>s</w:t>
      </w:r>
      <w:r w:rsidRPr="007A3A83">
        <w:rPr>
          <w:rFonts w:ascii="Times New Roman" w:hAnsi="Times New Roman"/>
          <w:spacing w:val="2"/>
          <w:sz w:val="22"/>
          <w:szCs w:val="22"/>
        </w:rPr>
        <w:t>li</w:t>
      </w:r>
      <w:r w:rsidRPr="007A3A83">
        <w:rPr>
          <w:rFonts w:ascii="Times New Roman" w:hAnsi="Times New Roman"/>
          <w:spacing w:val="-3"/>
          <w:sz w:val="22"/>
          <w:szCs w:val="22"/>
        </w:rPr>
        <w:t>je</w:t>
      </w:r>
      <w:r w:rsidRPr="007A3A83">
        <w:rPr>
          <w:rFonts w:ascii="Times New Roman" w:hAnsi="Times New Roman"/>
          <w:sz w:val="22"/>
          <w:szCs w:val="22"/>
        </w:rPr>
        <w:t>d</w:t>
      </w:r>
      <w:r w:rsidRPr="007A3A83">
        <w:rPr>
          <w:rFonts w:ascii="Times New Roman" w:hAnsi="Times New Roman"/>
          <w:spacing w:val="-3"/>
          <w:sz w:val="22"/>
          <w:szCs w:val="22"/>
        </w:rPr>
        <w:t>eć</w:t>
      </w:r>
      <w:r w:rsidRPr="007A3A83">
        <w:rPr>
          <w:rFonts w:ascii="Times New Roman" w:hAnsi="Times New Roman"/>
          <w:sz w:val="22"/>
          <w:szCs w:val="22"/>
        </w:rPr>
        <w:t xml:space="preserve">i </w:t>
      </w:r>
      <w:r w:rsidRPr="007A3A83">
        <w:rPr>
          <w:rFonts w:ascii="Times New Roman" w:hAnsi="Times New Roman"/>
          <w:spacing w:val="1"/>
          <w:sz w:val="22"/>
          <w:szCs w:val="22"/>
        </w:rPr>
        <w:t xml:space="preserve"> </w:t>
      </w:r>
      <w:r w:rsidRPr="007A3A83">
        <w:rPr>
          <w:rFonts w:ascii="Times New Roman" w:hAnsi="Times New Roman"/>
          <w:sz w:val="22"/>
          <w:szCs w:val="22"/>
        </w:rPr>
        <w:t>d</w:t>
      </w:r>
      <w:r w:rsidRPr="007A3A83">
        <w:rPr>
          <w:rFonts w:ascii="Times New Roman" w:hAnsi="Times New Roman"/>
          <w:spacing w:val="2"/>
          <w:sz w:val="22"/>
          <w:szCs w:val="22"/>
        </w:rPr>
        <w:t>i</w:t>
      </w:r>
      <w:r w:rsidRPr="007A3A83">
        <w:rPr>
          <w:rFonts w:ascii="Times New Roman" w:hAnsi="Times New Roman"/>
          <w:sz w:val="22"/>
          <w:szCs w:val="22"/>
        </w:rPr>
        <w:t>o</w:t>
      </w:r>
      <w:r w:rsidRPr="007A3A83">
        <w:rPr>
          <w:rFonts w:ascii="Times New Roman" w:hAnsi="Times New Roman"/>
          <w:spacing w:val="40"/>
          <w:sz w:val="22"/>
          <w:szCs w:val="22"/>
        </w:rPr>
        <w:t xml:space="preserve"> </w:t>
      </w:r>
      <w:r w:rsidRPr="007A3A83">
        <w:rPr>
          <w:rFonts w:ascii="Times New Roman" w:hAnsi="Times New Roman"/>
          <w:spacing w:val="2"/>
          <w:sz w:val="22"/>
          <w:szCs w:val="22"/>
        </w:rPr>
        <w:t>za</w:t>
      </w:r>
      <w:r w:rsidRPr="007A3A83">
        <w:rPr>
          <w:rFonts w:ascii="Times New Roman" w:hAnsi="Times New Roman"/>
          <w:sz w:val="22"/>
          <w:szCs w:val="22"/>
        </w:rPr>
        <w:t>p</w:t>
      </w:r>
      <w:r w:rsidRPr="007A3A83">
        <w:rPr>
          <w:rFonts w:ascii="Times New Roman" w:hAnsi="Times New Roman"/>
          <w:spacing w:val="-5"/>
          <w:sz w:val="22"/>
          <w:szCs w:val="22"/>
        </w:rPr>
        <w:t>o</w:t>
      </w:r>
      <w:r w:rsidRPr="007A3A83">
        <w:rPr>
          <w:rFonts w:ascii="Times New Roman" w:hAnsi="Times New Roman"/>
          <w:spacing w:val="-3"/>
          <w:sz w:val="22"/>
          <w:szCs w:val="22"/>
        </w:rPr>
        <w:t>č</w:t>
      </w:r>
      <w:r w:rsidRPr="007A3A83">
        <w:rPr>
          <w:rFonts w:ascii="Times New Roman" w:hAnsi="Times New Roman"/>
          <w:spacing w:val="2"/>
          <w:sz w:val="22"/>
          <w:szCs w:val="22"/>
        </w:rPr>
        <w:t>i</w:t>
      </w:r>
      <w:r w:rsidRPr="007A3A83">
        <w:rPr>
          <w:rFonts w:ascii="Times New Roman" w:hAnsi="Times New Roman"/>
          <w:spacing w:val="5"/>
          <w:sz w:val="22"/>
          <w:szCs w:val="22"/>
        </w:rPr>
        <w:t>n</w:t>
      </w:r>
      <w:r w:rsidRPr="007A3A83">
        <w:rPr>
          <w:rFonts w:ascii="Times New Roman" w:hAnsi="Times New Roman"/>
          <w:spacing w:val="-3"/>
          <w:sz w:val="22"/>
          <w:szCs w:val="22"/>
        </w:rPr>
        <w:t>j</w:t>
      </w:r>
      <w:r w:rsidRPr="007A3A83">
        <w:rPr>
          <w:rFonts w:ascii="Times New Roman" w:hAnsi="Times New Roman"/>
          <w:sz w:val="22"/>
          <w:szCs w:val="22"/>
        </w:rPr>
        <w:t>e</w:t>
      </w:r>
      <w:r w:rsidRPr="007A3A83">
        <w:rPr>
          <w:rFonts w:ascii="Times New Roman" w:hAnsi="Times New Roman"/>
          <w:spacing w:val="42"/>
          <w:sz w:val="22"/>
          <w:szCs w:val="22"/>
        </w:rPr>
        <w:t xml:space="preserve"> </w:t>
      </w:r>
      <w:r w:rsidRPr="007A3A83">
        <w:rPr>
          <w:rFonts w:ascii="Times New Roman" w:hAnsi="Times New Roman"/>
          <w:spacing w:val="5"/>
          <w:sz w:val="22"/>
          <w:szCs w:val="22"/>
        </w:rPr>
        <w:t>r</w:t>
      </w:r>
      <w:r w:rsidRPr="007A3A83">
        <w:rPr>
          <w:rFonts w:ascii="Times New Roman" w:hAnsi="Times New Roman"/>
          <w:spacing w:val="-3"/>
          <w:sz w:val="22"/>
          <w:szCs w:val="22"/>
        </w:rPr>
        <w:t>e</w:t>
      </w:r>
      <w:r w:rsidRPr="007A3A83">
        <w:rPr>
          <w:rFonts w:ascii="Times New Roman" w:hAnsi="Times New Roman"/>
          <w:sz w:val="22"/>
          <w:szCs w:val="22"/>
        </w:rPr>
        <w:t>dn</w:t>
      </w:r>
      <w:r w:rsidRPr="007A3A83">
        <w:rPr>
          <w:rFonts w:ascii="Times New Roman" w:hAnsi="Times New Roman"/>
          <w:spacing w:val="2"/>
          <w:sz w:val="22"/>
          <w:szCs w:val="22"/>
        </w:rPr>
        <w:t>i</w:t>
      </w:r>
      <w:r w:rsidRPr="007A3A83">
        <w:rPr>
          <w:rFonts w:ascii="Times New Roman" w:hAnsi="Times New Roman"/>
          <w:sz w:val="22"/>
          <w:szCs w:val="22"/>
        </w:rPr>
        <w:t>m</w:t>
      </w:r>
      <w:r w:rsidRPr="007A3A83">
        <w:rPr>
          <w:rFonts w:ascii="Times New Roman" w:hAnsi="Times New Roman"/>
          <w:spacing w:val="43"/>
          <w:sz w:val="22"/>
          <w:szCs w:val="22"/>
        </w:rPr>
        <w:t xml:space="preserve"> </w:t>
      </w:r>
      <w:r w:rsidRPr="007A3A83">
        <w:rPr>
          <w:rFonts w:ascii="Times New Roman" w:hAnsi="Times New Roman"/>
          <w:spacing w:val="-5"/>
          <w:sz w:val="22"/>
          <w:szCs w:val="22"/>
        </w:rPr>
        <w:t>b</w:t>
      </w:r>
      <w:r w:rsidRPr="007A3A83">
        <w:rPr>
          <w:rFonts w:ascii="Times New Roman" w:hAnsi="Times New Roman"/>
          <w:spacing w:val="5"/>
          <w:sz w:val="22"/>
          <w:szCs w:val="22"/>
        </w:rPr>
        <w:t>r</w:t>
      </w:r>
      <w:r w:rsidRPr="007A3A83">
        <w:rPr>
          <w:rFonts w:ascii="Times New Roman" w:hAnsi="Times New Roman"/>
          <w:spacing w:val="-5"/>
          <w:sz w:val="22"/>
          <w:szCs w:val="22"/>
        </w:rPr>
        <w:t>o</w:t>
      </w:r>
      <w:r w:rsidRPr="007A3A83">
        <w:rPr>
          <w:rFonts w:ascii="Times New Roman" w:hAnsi="Times New Roman"/>
          <w:spacing w:val="-3"/>
          <w:sz w:val="22"/>
          <w:szCs w:val="22"/>
        </w:rPr>
        <w:t>j</w:t>
      </w:r>
      <w:r w:rsidRPr="007A3A83">
        <w:rPr>
          <w:rFonts w:ascii="Times New Roman" w:hAnsi="Times New Roman"/>
          <w:spacing w:val="2"/>
          <w:sz w:val="22"/>
          <w:szCs w:val="22"/>
        </w:rPr>
        <w:t>e</w:t>
      </w:r>
      <w:r w:rsidRPr="007A3A83">
        <w:rPr>
          <w:rFonts w:ascii="Times New Roman" w:hAnsi="Times New Roman"/>
          <w:sz w:val="22"/>
          <w:szCs w:val="22"/>
        </w:rPr>
        <w:t>m</w:t>
      </w:r>
      <w:r w:rsidRPr="007A3A83">
        <w:rPr>
          <w:rFonts w:ascii="Times New Roman" w:hAnsi="Times New Roman"/>
          <w:spacing w:val="49"/>
          <w:sz w:val="22"/>
          <w:szCs w:val="22"/>
        </w:rPr>
        <w:t xml:space="preserve"> </w:t>
      </w:r>
      <w:r w:rsidRPr="007A3A83">
        <w:rPr>
          <w:rFonts w:ascii="Times New Roman" w:hAnsi="Times New Roman"/>
          <w:sz w:val="22"/>
          <w:szCs w:val="22"/>
        </w:rPr>
        <w:t>k</w:t>
      </w:r>
      <w:r w:rsidRPr="007A3A83">
        <w:rPr>
          <w:rFonts w:ascii="Times New Roman" w:hAnsi="Times New Roman"/>
          <w:spacing w:val="-5"/>
          <w:sz w:val="22"/>
          <w:szCs w:val="22"/>
        </w:rPr>
        <w:t>o</w:t>
      </w:r>
      <w:r w:rsidRPr="007A3A83">
        <w:rPr>
          <w:rFonts w:ascii="Times New Roman" w:hAnsi="Times New Roman"/>
          <w:spacing w:val="-3"/>
          <w:sz w:val="22"/>
          <w:szCs w:val="22"/>
        </w:rPr>
        <w:t>j</w:t>
      </w:r>
      <w:r w:rsidRPr="007A3A83">
        <w:rPr>
          <w:rFonts w:ascii="Times New Roman" w:hAnsi="Times New Roman"/>
          <w:sz w:val="22"/>
          <w:szCs w:val="22"/>
        </w:rPr>
        <w:t>i</w:t>
      </w:r>
      <w:r w:rsidRPr="007A3A83">
        <w:rPr>
          <w:rFonts w:ascii="Times New Roman" w:hAnsi="Times New Roman"/>
          <w:spacing w:val="49"/>
          <w:sz w:val="22"/>
          <w:szCs w:val="22"/>
        </w:rPr>
        <w:t xml:space="preserve"> </w:t>
      </w:r>
      <w:r w:rsidRPr="007A3A83">
        <w:rPr>
          <w:rFonts w:ascii="Times New Roman" w:hAnsi="Times New Roman"/>
          <w:spacing w:val="-2"/>
          <w:sz w:val="22"/>
          <w:szCs w:val="22"/>
        </w:rPr>
        <w:t>s</w:t>
      </w:r>
      <w:r w:rsidRPr="007A3A83">
        <w:rPr>
          <w:rFonts w:ascii="Times New Roman" w:hAnsi="Times New Roman"/>
          <w:spacing w:val="2"/>
          <w:sz w:val="22"/>
          <w:szCs w:val="22"/>
        </w:rPr>
        <w:t>li</w:t>
      </w:r>
      <w:r w:rsidRPr="007A3A83">
        <w:rPr>
          <w:rFonts w:ascii="Times New Roman" w:hAnsi="Times New Roman"/>
          <w:spacing w:val="-3"/>
          <w:sz w:val="22"/>
          <w:szCs w:val="22"/>
        </w:rPr>
        <w:t>je</w:t>
      </w:r>
      <w:r w:rsidRPr="007A3A83">
        <w:rPr>
          <w:rFonts w:ascii="Times New Roman" w:hAnsi="Times New Roman"/>
          <w:sz w:val="22"/>
          <w:szCs w:val="22"/>
        </w:rPr>
        <w:t xml:space="preserve">di  </w:t>
      </w:r>
      <w:r w:rsidRPr="007A3A83">
        <w:rPr>
          <w:rFonts w:ascii="Times New Roman" w:hAnsi="Times New Roman"/>
          <w:spacing w:val="2"/>
          <w:sz w:val="22"/>
          <w:szCs w:val="22"/>
        </w:rPr>
        <w:t>i</w:t>
      </w:r>
      <w:r w:rsidRPr="007A3A83">
        <w:rPr>
          <w:rFonts w:ascii="Times New Roman" w:hAnsi="Times New Roman"/>
          <w:spacing w:val="-3"/>
          <w:sz w:val="22"/>
          <w:szCs w:val="22"/>
        </w:rPr>
        <w:t>z</w:t>
      </w:r>
      <w:r w:rsidRPr="007A3A83">
        <w:rPr>
          <w:rFonts w:ascii="Times New Roman" w:hAnsi="Times New Roman"/>
          <w:sz w:val="22"/>
          <w:szCs w:val="22"/>
        </w:rPr>
        <w:t>a</w:t>
      </w:r>
      <w:r w:rsidRPr="007A3A83">
        <w:rPr>
          <w:rFonts w:ascii="Times New Roman" w:hAnsi="Times New Roman"/>
          <w:spacing w:val="45"/>
          <w:sz w:val="22"/>
          <w:szCs w:val="22"/>
        </w:rPr>
        <w:t xml:space="preserve"> </w:t>
      </w:r>
      <w:r w:rsidRPr="007A3A83">
        <w:rPr>
          <w:rFonts w:ascii="Times New Roman" w:hAnsi="Times New Roman"/>
          <w:spacing w:val="5"/>
          <w:sz w:val="22"/>
          <w:szCs w:val="22"/>
        </w:rPr>
        <w:t>r</w:t>
      </w:r>
      <w:r w:rsidRPr="007A3A83">
        <w:rPr>
          <w:rFonts w:ascii="Times New Roman" w:hAnsi="Times New Roman"/>
          <w:spacing w:val="-3"/>
          <w:sz w:val="22"/>
          <w:szCs w:val="22"/>
        </w:rPr>
        <w:t>e</w:t>
      </w:r>
      <w:r w:rsidRPr="007A3A83">
        <w:rPr>
          <w:rFonts w:ascii="Times New Roman" w:hAnsi="Times New Roman"/>
          <w:spacing w:val="-5"/>
          <w:sz w:val="22"/>
          <w:szCs w:val="22"/>
        </w:rPr>
        <w:t>d</w:t>
      </w:r>
      <w:r w:rsidRPr="007A3A83">
        <w:rPr>
          <w:rFonts w:ascii="Times New Roman" w:hAnsi="Times New Roman"/>
          <w:spacing w:val="5"/>
          <w:sz w:val="22"/>
          <w:szCs w:val="22"/>
        </w:rPr>
        <w:t>n</w:t>
      </w:r>
      <w:r w:rsidRPr="007A3A83">
        <w:rPr>
          <w:rFonts w:ascii="Times New Roman" w:hAnsi="Times New Roman"/>
          <w:spacing w:val="-5"/>
          <w:sz w:val="22"/>
          <w:szCs w:val="22"/>
        </w:rPr>
        <w:t>o</w:t>
      </w:r>
      <w:r w:rsidRPr="007A3A83">
        <w:rPr>
          <w:rFonts w:ascii="Times New Roman" w:hAnsi="Times New Roman"/>
          <w:sz w:val="22"/>
          <w:szCs w:val="22"/>
        </w:rPr>
        <w:t>g</w:t>
      </w:r>
      <w:r w:rsidRPr="007A3A83">
        <w:rPr>
          <w:rFonts w:ascii="Times New Roman" w:hAnsi="Times New Roman"/>
          <w:spacing w:val="46"/>
          <w:sz w:val="22"/>
          <w:szCs w:val="22"/>
        </w:rPr>
        <w:t xml:space="preserve"> </w:t>
      </w:r>
      <w:r w:rsidRPr="007A3A83">
        <w:rPr>
          <w:rFonts w:ascii="Times New Roman" w:hAnsi="Times New Roman"/>
          <w:spacing w:val="-5"/>
          <w:sz w:val="22"/>
          <w:szCs w:val="22"/>
        </w:rPr>
        <w:t>b</w:t>
      </w:r>
      <w:r w:rsidRPr="007A3A83">
        <w:rPr>
          <w:rFonts w:ascii="Times New Roman" w:hAnsi="Times New Roman"/>
          <w:spacing w:val="5"/>
          <w:sz w:val="22"/>
          <w:szCs w:val="22"/>
        </w:rPr>
        <w:t>r</w:t>
      </w:r>
      <w:r w:rsidRPr="007A3A83">
        <w:rPr>
          <w:rFonts w:ascii="Times New Roman" w:hAnsi="Times New Roman"/>
          <w:spacing w:val="-5"/>
          <w:sz w:val="22"/>
          <w:szCs w:val="22"/>
        </w:rPr>
        <w:t>o</w:t>
      </w:r>
      <w:r w:rsidRPr="007A3A83">
        <w:rPr>
          <w:rFonts w:ascii="Times New Roman" w:hAnsi="Times New Roman"/>
          <w:spacing w:val="-3"/>
          <w:sz w:val="22"/>
          <w:szCs w:val="22"/>
        </w:rPr>
        <w:t>j</w:t>
      </w:r>
      <w:r w:rsidRPr="007A3A83">
        <w:rPr>
          <w:rFonts w:ascii="Times New Roman" w:hAnsi="Times New Roman"/>
          <w:sz w:val="22"/>
          <w:szCs w:val="22"/>
        </w:rPr>
        <w:t>a</w:t>
      </w:r>
      <w:r w:rsidRPr="007A3A83">
        <w:rPr>
          <w:rFonts w:ascii="Times New Roman" w:hAnsi="Times New Roman"/>
          <w:spacing w:val="49"/>
          <w:sz w:val="22"/>
          <w:szCs w:val="22"/>
        </w:rPr>
        <w:t xml:space="preserve"> </w:t>
      </w:r>
      <w:r w:rsidRPr="007A3A83">
        <w:rPr>
          <w:rFonts w:ascii="Times New Roman" w:hAnsi="Times New Roman"/>
          <w:sz w:val="22"/>
          <w:szCs w:val="22"/>
        </w:rPr>
        <w:t>s</w:t>
      </w:r>
      <w:r w:rsidRPr="007A3A83">
        <w:rPr>
          <w:rFonts w:ascii="Times New Roman" w:hAnsi="Times New Roman"/>
          <w:spacing w:val="43"/>
          <w:sz w:val="22"/>
          <w:szCs w:val="22"/>
        </w:rPr>
        <w:t xml:space="preserve"> </w:t>
      </w:r>
      <w:r w:rsidRPr="007A3A83">
        <w:rPr>
          <w:rFonts w:ascii="Times New Roman" w:hAnsi="Times New Roman"/>
          <w:sz w:val="22"/>
          <w:szCs w:val="22"/>
        </w:rPr>
        <w:t>k</w:t>
      </w:r>
      <w:r w:rsidRPr="007A3A83">
        <w:rPr>
          <w:rFonts w:ascii="Times New Roman" w:hAnsi="Times New Roman"/>
          <w:spacing w:val="-5"/>
          <w:sz w:val="22"/>
          <w:szCs w:val="22"/>
        </w:rPr>
        <w:t>o</w:t>
      </w:r>
      <w:r w:rsidRPr="007A3A83">
        <w:rPr>
          <w:rFonts w:ascii="Times New Roman" w:hAnsi="Times New Roman"/>
          <w:spacing w:val="-3"/>
          <w:sz w:val="22"/>
          <w:szCs w:val="22"/>
        </w:rPr>
        <w:t>j</w:t>
      </w:r>
      <w:r w:rsidRPr="007A3A83">
        <w:rPr>
          <w:rFonts w:ascii="Times New Roman" w:hAnsi="Times New Roman"/>
          <w:spacing w:val="2"/>
          <w:sz w:val="22"/>
          <w:szCs w:val="22"/>
        </w:rPr>
        <w:t>i</w:t>
      </w:r>
      <w:r w:rsidRPr="007A3A83">
        <w:rPr>
          <w:rFonts w:ascii="Times New Roman" w:hAnsi="Times New Roman"/>
          <w:sz w:val="22"/>
          <w:szCs w:val="22"/>
        </w:rPr>
        <w:t>m</w:t>
      </w:r>
      <w:r w:rsidRPr="007A3A83">
        <w:rPr>
          <w:rFonts w:ascii="Times New Roman" w:hAnsi="Times New Roman"/>
          <w:spacing w:val="49"/>
          <w:sz w:val="22"/>
          <w:szCs w:val="22"/>
        </w:rPr>
        <w:t xml:space="preserve"> </w:t>
      </w:r>
      <w:r w:rsidRPr="007A3A83">
        <w:rPr>
          <w:rFonts w:ascii="Times New Roman" w:hAnsi="Times New Roman"/>
          <w:spacing w:val="-3"/>
          <w:sz w:val="22"/>
          <w:szCs w:val="22"/>
        </w:rPr>
        <w:t>j</w:t>
      </w:r>
      <w:r w:rsidRPr="007A3A83">
        <w:rPr>
          <w:rFonts w:ascii="Times New Roman" w:hAnsi="Times New Roman"/>
          <w:sz w:val="22"/>
          <w:szCs w:val="22"/>
        </w:rPr>
        <w:t>e</w:t>
      </w:r>
      <w:r w:rsidRPr="007A3A83">
        <w:rPr>
          <w:rFonts w:ascii="Times New Roman" w:hAnsi="Times New Roman"/>
          <w:spacing w:val="44"/>
          <w:sz w:val="22"/>
          <w:szCs w:val="22"/>
        </w:rPr>
        <w:t xml:space="preserve"> </w:t>
      </w:r>
      <w:r w:rsidRPr="007A3A83">
        <w:rPr>
          <w:rFonts w:ascii="Times New Roman" w:hAnsi="Times New Roman"/>
          <w:spacing w:val="2"/>
          <w:w w:val="101"/>
          <w:sz w:val="22"/>
          <w:szCs w:val="22"/>
        </w:rPr>
        <w:t>za</w:t>
      </w:r>
      <w:r w:rsidRPr="007A3A83">
        <w:rPr>
          <w:rFonts w:ascii="Times New Roman" w:hAnsi="Times New Roman"/>
          <w:spacing w:val="-5"/>
          <w:sz w:val="22"/>
          <w:szCs w:val="22"/>
        </w:rPr>
        <w:t>v</w:t>
      </w:r>
      <w:r w:rsidRPr="007A3A83">
        <w:rPr>
          <w:rFonts w:ascii="Times New Roman" w:hAnsi="Times New Roman"/>
          <w:spacing w:val="5"/>
          <w:sz w:val="22"/>
          <w:szCs w:val="22"/>
        </w:rPr>
        <w:t>r</w:t>
      </w:r>
      <w:r w:rsidRPr="007A3A83">
        <w:rPr>
          <w:rFonts w:ascii="Times New Roman" w:hAnsi="Times New Roman"/>
          <w:spacing w:val="-2"/>
          <w:sz w:val="22"/>
          <w:szCs w:val="22"/>
        </w:rPr>
        <w:t>š</w:t>
      </w:r>
      <w:r w:rsidRPr="007A3A83">
        <w:rPr>
          <w:rFonts w:ascii="Times New Roman" w:hAnsi="Times New Roman"/>
          <w:spacing w:val="2"/>
          <w:w w:val="101"/>
          <w:sz w:val="22"/>
          <w:szCs w:val="22"/>
        </w:rPr>
        <w:t>i</w:t>
      </w:r>
      <w:r w:rsidRPr="007A3A83">
        <w:rPr>
          <w:rFonts w:ascii="Times New Roman" w:hAnsi="Times New Roman"/>
          <w:sz w:val="22"/>
          <w:szCs w:val="22"/>
        </w:rPr>
        <w:t>o p</w:t>
      </w:r>
      <w:r w:rsidRPr="007A3A83">
        <w:rPr>
          <w:rFonts w:ascii="Times New Roman" w:hAnsi="Times New Roman"/>
          <w:spacing w:val="5"/>
          <w:sz w:val="22"/>
          <w:szCs w:val="22"/>
        </w:rPr>
        <w:t>r</w:t>
      </w:r>
      <w:r w:rsidRPr="007A3A83">
        <w:rPr>
          <w:rFonts w:ascii="Times New Roman" w:hAnsi="Times New Roman"/>
          <w:spacing w:val="-3"/>
          <w:sz w:val="22"/>
          <w:szCs w:val="22"/>
        </w:rPr>
        <w:t>et</w:t>
      </w:r>
      <w:r w:rsidRPr="007A3A83">
        <w:rPr>
          <w:rFonts w:ascii="Times New Roman" w:hAnsi="Times New Roman"/>
          <w:spacing w:val="5"/>
          <w:sz w:val="22"/>
          <w:szCs w:val="22"/>
        </w:rPr>
        <w:t>h</w:t>
      </w:r>
      <w:r w:rsidRPr="007A3A83">
        <w:rPr>
          <w:rFonts w:ascii="Times New Roman" w:hAnsi="Times New Roman"/>
          <w:spacing w:val="-5"/>
          <w:sz w:val="22"/>
          <w:szCs w:val="22"/>
        </w:rPr>
        <w:t>od</w:t>
      </w:r>
      <w:r w:rsidRPr="007A3A83">
        <w:rPr>
          <w:rFonts w:ascii="Times New Roman" w:hAnsi="Times New Roman"/>
          <w:spacing w:val="5"/>
          <w:sz w:val="22"/>
          <w:szCs w:val="22"/>
        </w:rPr>
        <w:t>n</w:t>
      </w:r>
      <w:r w:rsidRPr="007A3A83">
        <w:rPr>
          <w:rFonts w:ascii="Times New Roman" w:hAnsi="Times New Roman"/>
          <w:sz w:val="22"/>
          <w:szCs w:val="22"/>
        </w:rPr>
        <w:t>i</w:t>
      </w:r>
      <w:r w:rsidRPr="007A3A83">
        <w:rPr>
          <w:rFonts w:ascii="Times New Roman" w:hAnsi="Times New Roman"/>
          <w:spacing w:val="2"/>
          <w:sz w:val="22"/>
          <w:szCs w:val="22"/>
        </w:rPr>
        <w:t xml:space="preserve"> </w:t>
      </w:r>
      <w:r w:rsidRPr="007A3A83">
        <w:rPr>
          <w:rFonts w:ascii="Times New Roman" w:hAnsi="Times New Roman"/>
          <w:spacing w:val="-5"/>
          <w:sz w:val="22"/>
          <w:szCs w:val="22"/>
        </w:rPr>
        <w:t>d</w:t>
      </w:r>
      <w:r w:rsidRPr="007A3A83">
        <w:rPr>
          <w:rFonts w:ascii="Times New Roman" w:hAnsi="Times New Roman"/>
          <w:spacing w:val="2"/>
          <w:w w:val="101"/>
          <w:sz w:val="22"/>
          <w:szCs w:val="22"/>
        </w:rPr>
        <w:t>i</w:t>
      </w:r>
      <w:r w:rsidRPr="007A3A83">
        <w:rPr>
          <w:rFonts w:ascii="Times New Roman" w:hAnsi="Times New Roman"/>
          <w:spacing w:val="-5"/>
          <w:sz w:val="22"/>
          <w:szCs w:val="22"/>
        </w:rPr>
        <w:t>o</w:t>
      </w:r>
      <w:r w:rsidRPr="007A3A83">
        <w:rPr>
          <w:rFonts w:ascii="Times New Roman" w:hAnsi="Times New Roman"/>
          <w:sz w:val="22"/>
          <w:szCs w:val="22"/>
        </w:rPr>
        <w:t>.</w:t>
      </w:r>
    </w:p>
    <w:p w:rsidR="007A3A83" w:rsidRPr="007A3A83" w:rsidRDefault="007A3A83" w:rsidP="007A3A83">
      <w:pPr>
        <w:jc w:val="both"/>
        <w:rPr>
          <w:rFonts w:ascii="Times New Roman" w:hAnsi="Times New Roman"/>
          <w:sz w:val="22"/>
          <w:szCs w:val="22"/>
        </w:rPr>
      </w:pPr>
      <w:r w:rsidRPr="007A3A83">
        <w:rPr>
          <w:rFonts w:ascii="Times New Roman" w:hAnsi="Times New Roman"/>
          <w:spacing w:val="-2"/>
          <w:sz w:val="22"/>
          <w:szCs w:val="22"/>
        </w:rPr>
        <w:t>P</w:t>
      </w:r>
      <w:r w:rsidRPr="007A3A83">
        <w:rPr>
          <w:rFonts w:ascii="Times New Roman" w:hAnsi="Times New Roman"/>
          <w:spacing w:val="-5"/>
          <w:sz w:val="22"/>
          <w:szCs w:val="22"/>
        </w:rPr>
        <w:t>o</w:t>
      </w:r>
      <w:r w:rsidRPr="007A3A83">
        <w:rPr>
          <w:rFonts w:ascii="Times New Roman" w:hAnsi="Times New Roman"/>
          <w:spacing w:val="5"/>
          <w:sz w:val="22"/>
          <w:szCs w:val="22"/>
        </w:rPr>
        <w:t>n</w:t>
      </w:r>
      <w:r w:rsidRPr="007A3A83">
        <w:rPr>
          <w:rFonts w:ascii="Times New Roman" w:hAnsi="Times New Roman"/>
          <w:sz w:val="22"/>
          <w:szCs w:val="22"/>
        </w:rPr>
        <w:t xml:space="preserve">uda </w:t>
      </w:r>
      <w:r w:rsidRPr="007A3A83">
        <w:rPr>
          <w:rFonts w:ascii="Times New Roman" w:hAnsi="Times New Roman"/>
          <w:spacing w:val="-2"/>
          <w:sz w:val="22"/>
          <w:szCs w:val="22"/>
        </w:rPr>
        <w:t>s</w:t>
      </w:r>
      <w:r w:rsidRPr="007A3A83">
        <w:rPr>
          <w:rFonts w:ascii="Times New Roman" w:hAnsi="Times New Roman"/>
          <w:sz w:val="22"/>
          <w:szCs w:val="22"/>
        </w:rPr>
        <w:t>e</w:t>
      </w:r>
      <w:r w:rsidRPr="007A3A83">
        <w:rPr>
          <w:rFonts w:ascii="Times New Roman" w:hAnsi="Times New Roman"/>
          <w:spacing w:val="1"/>
          <w:sz w:val="22"/>
          <w:szCs w:val="22"/>
        </w:rPr>
        <w:t xml:space="preserve"> </w:t>
      </w:r>
      <w:r w:rsidRPr="007A3A83">
        <w:rPr>
          <w:rFonts w:ascii="Times New Roman" w:hAnsi="Times New Roman"/>
          <w:sz w:val="22"/>
          <w:szCs w:val="22"/>
        </w:rPr>
        <w:t>p</w:t>
      </w:r>
      <w:r w:rsidRPr="007A3A83">
        <w:rPr>
          <w:rFonts w:ascii="Times New Roman" w:hAnsi="Times New Roman"/>
          <w:spacing w:val="2"/>
          <w:sz w:val="22"/>
          <w:szCs w:val="22"/>
        </w:rPr>
        <w:t>i</w:t>
      </w:r>
      <w:r w:rsidRPr="007A3A83">
        <w:rPr>
          <w:rFonts w:ascii="Times New Roman" w:hAnsi="Times New Roman"/>
          <w:spacing w:val="-2"/>
          <w:sz w:val="22"/>
          <w:szCs w:val="22"/>
        </w:rPr>
        <w:t>š</w:t>
      </w:r>
      <w:r w:rsidRPr="007A3A83">
        <w:rPr>
          <w:rFonts w:ascii="Times New Roman" w:hAnsi="Times New Roman"/>
          <w:sz w:val="22"/>
          <w:szCs w:val="22"/>
        </w:rPr>
        <w:t>e</w:t>
      </w:r>
      <w:r w:rsidRPr="007A3A83">
        <w:rPr>
          <w:rFonts w:ascii="Times New Roman" w:hAnsi="Times New Roman"/>
          <w:spacing w:val="-4"/>
          <w:sz w:val="22"/>
          <w:szCs w:val="22"/>
        </w:rPr>
        <w:t xml:space="preserve"> </w:t>
      </w:r>
      <w:r w:rsidRPr="007A3A83">
        <w:rPr>
          <w:rFonts w:ascii="Times New Roman" w:hAnsi="Times New Roman"/>
          <w:spacing w:val="5"/>
          <w:sz w:val="22"/>
          <w:szCs w:val="22"/>
        </w:rPr>
        <w:t>n</w:t>
      </w:r>
      <w:r w:rsidRPr="007A3A83">
        <w:rPr>
          <w:rFonts w:ascii="Times New Roman" w:hAnsi="Times New Roman"/>
          <w:spacing w:val="-3"/>
          <w:sz w:val="22"/>
          <w:szCs w:val="22"/>
        </w:rPr>
        <w:t>ei</w:t>
      </w:r>
      <w:r w:rsidRPr="007A3A83">
        <w:rPr>
          <w:rFonts w:ascii="Times New Roman" w:hAnsi="Times New Roman"/>
          <w:spacing w:val="2"/>
          <w:sz w:val="22"/>
          <w:szCs w:val="22"/>
        </w:rPr>
        <w:t>z</w:t>
      </w:r>
      <w:r w:rsidRPr="007A3A83">
        <w:rPr>
          <w:rFonts w:ascii="Times New Roman" w:hAnsi="Times New Roman"/>
          <w:spacing w:val="-5"/>
          <w:sz w:val="22"/>
          <w:szCs w:val="22"/>
        </w:rPr>
        <w:t>b</w:t>
      </w:r>
      <w:r w:rsidRPr="007A3A83">
        <w:rPr>
          <w:rFonts w:ascii="Times New Roman" w:hAnsi="Times New Roman"/>
          <w:spacing w:val="5"/>
          <w:sz w:val="22"/>
          <w:szCs w:val="22"/>
        </w:rPr>
        <w:t>r</w:t>
      </w:r>
      <w:r w:rsidRPr="007A3A83">
        <w:rPr>
          <w:rFonts w:ascii="Times New Roman" w:hAnsi="Times New Roman"/>
          <w:spacing w:val="2"/>
          <w:sz w:val="22"/>
          <w:szCs w:val="22"/>
        </w:rPr>
        <w:t>i</w:t>
      </w:r>
      <w:r w:rsidRPr="007A3A83">
        <w:rPr>
          <w:rFonts w:ascii="Times New Roman" w:hAnsi="Times New Roman"/>
          <w:spacing w:val="-6"/>
          <w:sz w:val="22"/>
          <w:szCs w:val="22"/>
        </w:rPr>
        <w:t>s</w:t>
      </w:r>
      <w:r w:rsidRPr="007A3A83">
        <w:rPr>
          <w:rFonts w:ascii="Times New Roman" w:hAnsi="Times New Roman"/>
          <w:spacing w:val="2"/>
          <w:sz w:val="22"/>
          <w:szCs w:val="22"/>
        </w:rPr>
        <w:t>i</w:t>
      </w:r>
      <w:r w:rsidRPr="007A3A83">
        <w:rPr>
          <w:rFonts w:ascii="Times New Roman" w:hAnsi="Times New Roman"/>
          <w:spacing w:val="-5"/>
          <w:sz w:val="22"/>
          <w:szCs w:val="22"/>
        </w:rPr>
        <w:t>vo</w:t>
      </w:r>
      <w:r w:rsidRPr="007A3A83">
        <w:rPr>
          <w:rFonts w:ascii="Times New Roman" w:hAnsi="Times New Roman"/>
          <w:sz w:val="22"/>
          <w:szCs w:val="22"/>
        </w:rPr>
        <w:t>m</w:t>
      </w:r>
      <w:r>
        <w:rPr>
          <w:rFonts w:ascii="Times New Roman" w:hAnsi="Times New Roman"/>
          <w:spacing w:val="7"/>
          <w:sz w:val="22"/>
          <w:szCs w:val="22"/>
        </w:rPr>
        <w:t xml:space="preserve"> </w:t>
      </w:r>
      <w:r w:rsidRPr="007A3A83">
        <w:rPr>
          <w:rFonts w:ascii="Times New Roman" w:hAnsi="Times New Roman"/>
          <w:spacing w:val="2"/>
          <w:w w:val="101"/>
          <w:sz w:val="22"/>
          <w:szCs w:val="22"/>
        </w:rPr>
        <w:t>t</w:t>
      </w:r>
      <w:r w:rsidRPr="007A3A83">
        <w:rPr>
          <w:rFonts w:ascii="Times New Roman" w:hAnsi="Times New Roman"/>
          <w:spacing w:val="-3"/>
          <w:w w:val="101"/>
          <w:sz w:val="22"/>
          <w:szCs w:val="22"/>
        </w:rPr>
        <w:t>i</w:t>
      </w:r>
      <w:r w:rsidRPr="007A3A83">
        <w:rPr>
          <w:rFonts w:ascii="Times New Roman" w:hAnsi="Times New Roman"/>
          <w:spacing w:val="5"/>
          <w:sz w:val="22"/>
          <w:szCs w:val="22"/>
        </w:rPr>
        <w:t>n</w:t>
      </w:r>
      <w:r w:rsidRPr="007A3A83">
        <w:rPr>
          <w:rFonts w:ascii="Times New Roman" w:hAnsi="Times New Roman"/>
          <w:spacing w:val="2"/>
          <w:w w:val="101"/>
          <w:sz w:val="22"/>
          <w:szCs w:val="22"/>
        </w:rPr>
        <w:t>t</w:t>
      </w:r>
      <w:r w:rsidRPr="007A3A83">
        <w:rPr>
          <w:rFonts w:ascii="Times New Roman" w:hAnsi="Times New Roman"/>
          <w:spacing w:val="-5"/>
          <w:sz w:val="22"/>
          <w:szCs w:val="22"/>
        </w:rPr>
        <w:t>o</w:t>
      </w:r>
      <w:r w:rsidRPr="007A3A83">
        <w:rPr>
          <w:rFonts w:ascii="Times New Roman" w:hAnsi="Times New Roman"/>
          <w:spacing w:val="-3"/>
          <w:sz w:val="22"/>
          <w:szCs w:val="22"/>
        </w:rPr>
        <w:t>m</w:t>
      </w:r>
      <w:r w:rsidRPr="007A3A83">
        <w:rPr>
          <w:rFonts w:ascii="Times New Roman" w:hAnsi="Times New Roman"/>
          <w:sz w:val="22"/>
          <w:szCs w:val="22"/>
        </w:rPr>
        <w:t>.</w:t>
      </w:r>
    </w:p>
    <w:p w:rsidR="007A3A83" w:rsidRPr="007A3A83" w:rsidRDefault="007A3A83" w:rsidP="007A3A83">
      <w:pPr>
        <w:jc w:val="both"/>
        <w:rPr>
          <w:rFonts w:ascii="Times New Roman" w:hAnsi="Times New Roman"/>
          <w:sz w:val="22"/>
          <w:szCs w:val="22"/>
        </w:rPr>
      </w:pPr>
      <w:r w:rsidRPr="007A3A83">
        <w:rPr>
          <w:rFonts w:ascii="Times New Roman" w:hAnsi="Times New Roman"/>
          <w:sz w:val="22"/>
          <w:szCs w:val="22"/>
        </w:rPr>
        <w:t>I</w:t>
      </w:r>
      <w:r w:rsidRPr="007A3A83">
        <w:rPr>
          <w:rFonts w:ascii="Times New Roman" w:hAnsi="Times New Roman"/>
          <w:spacing w:val="-2"/>
          <w:sz w:val="22"/>
          <w:szCs w:val="22"/>
        </w:rPr>
        <w:t>s</w:t>
      </w:r>
      <w:r w:rsidRPr="007A3A83">
        <w:rPr>
          <w:rFonts w:ascii="Times New Roman" w:hAnsi="Times New Roman"/>
          <w:sz w:val="22"/>
          <w:szCs w:val="22"/>
        </w:rPr>
        <w:t>pr</w:t>
      </w:r>
      <w:r w:rsidRPr="007A3A83">
        <w:rPr>
          <w:rFonts w:ascii="Times New Roman" w:hAnsi="Times New Roman"/>
          <w:spacing w:val="2"/>
          <w:sz w:val="22"/>
          <w:szCs w:val="22"/>
        </w:rPr>
        <w:t>a</w:t>
      </w:r>
      <w:r w:rsidRPr="007A3A83">
        <w:rPr>
          <w:rFonts w:ascii="Times New Roman" w:hAnsi="Times New Roman"/>
          <w:spacing w:val="-5"/>
          <w:sz w:val="22"/>
          <w:szCs w:val="22"/>
        </w:rPr>
        <w:t>v</w:t>
      </w:r>
      <w:r w:rsidRPr="007A3A83">
        <w:rPr>
          <w:rFonts w:ascii="Times New Roman" w:hAnsi="Times New Roman"/>
          <w:spacing w:val="-3"/>
          <w:sz w:val="22"/>
          <w:szCs w:val="22"/>
        </w:rPr>
        <w:t>c</w:t>
      </w:r>
      <w:r w:rsidRPr="007A3A83">
        <w:rPr>
          <w:rFonts w:ascii="Times New Roman" w:hAnsi="Times New Roman"/>
          <w:sz w:val="22"/>
          <w:szCs w:val="22"/>
        </w:rPr>
        <w:t>i</w:t>
      </w:r>
      <w:r w:rsidRPr="007A3A83">
        <w:rPr>
          <w:rFonts w:ascii="Times New Roman" w:hAnsi="Times New Roman"/>
          <w:spacing w:val="5"/>
          <w:sz w:val="22"/>
          <w:szCs w:val="22"/>
        </w:rPr>
        <w:t xml:space="preserve"> </w:t>
      </w:r>
      <w:r w:rsidRPr="007A3A83">
        <w:rPr>
          <w:rFonts w:ascii="Times New Roman" w:hAnsi="Times New Roman"/>
          <w:sz w:val="22"/>
          <w:szCs w:val="22"/>
        </w:rPr>
        <w:t>u</w:t>
      </w:r>
      <w:r w:rsidRPr="007A3A83">
        <w:rPr>
          <w:rFonts w:ascii="Times New Roman" w:hAnsi="Times New Roman"/>
          <w:spacing w:val="3"/>
          <w:sz w:val="22"/>
          <w:szCs w:val="22"/>
        </w:rPr>
        <w:t xml:space="preserve"> </w:t>
      </w:r>
      <w:r w:rsidRPr="007A3A83">
        <w:rPr>
          <w:rFonts w:ascii="Times New Roman" w:hAnsi="Times New Roman"/>
          <w:sz w:val="22"/>
          <w:szCs w:val="22"/>
        </w:rPr>
        <w:t>p</w:t>
      </w:r>
      <w:r w:rsidRPr="007A3A83">
        <w:rPr>
          <w:rFonts w:ascii="Times New Roman" w:hAnsi="Times New Roman"/>
          <w:spacing w:val="-5"/>
          <w:sz w:val="22"/>
          <w:szCs w:val="22"/>
        </w:rPr>
        <w:t>o</w:t>
      </w:r>
      <w:r w:rsidRPr="007A3A83">
        <w:rPr>
          <w:rFonts w:ascii="Times New Roman" w:hAnsi="Times New Roman"/>
          <w:spacing w:val="5"/>
          <w:sz w:val="22"/>
          <w:szCs w:val="22"/>
        </w:rPr>
        <w:t>n</w:t>
      </w:r>
      <w:r w:rsidRPr="007A3A83">
        <w:rPr>
          <w:rFonts w:ascii="Times New Roman" w:hAnsi="Times New Roman"/>
          <w:sz w:val="22"/>
          <w:szCs w:val="22"/>
        </w:rPr>
        <w:t>udi</w:t>
      </w:r>
      <w:r w:rsidRPr="007A3A83">
        <w:rPr>
          <w:rFonts w:ascii="Times New Roman" w:hAnsi="Times New Roman"/>
          <w:spacing w:val="4"/>
          <w:sz w:val="22"/>
          <w:szCs w:val="22"/>
        </w:rPr>
        <w:t xml:space="preserve"> </w:t>
      </w:r>
      <w:r w:rsidRPr="007A3A83">
        <w:rPr>
          <w:rFonts w:ascii="Times New Roman" w:hAnsi="Times New Roman"/>
          <w:spacing w:val="2"/>
          <w:sz w:val="22"/>
          <w:szCs w:val="22"/>
        </w:rPr>
        <w:t>m</w:t>
      </w:r>
      <w:r w:rsidRPr="007A3A83">
        <w:rPr>
          <w:rFonts w:ascii="Times New Roman" w:hAnsi="Times New Roman"/>
          <w:spacing w:val="-5"/>
          <w:sz w:val="22"/>
          <w:szCs w:val="22"/>
        </w:rPr>
        <w:t>o</w:t>
      </w:r>
      <w:r w:rsidRPr="007A3A83">
        <w:rPr>
          <w:rFonts w:ascii="Times New Roman" w:hAnsi="Times New Roman"/>
          <w:sz w:val="22"/>
          <w:szCs w:val="22"/>
        </w:rPr>
        <w:t>r</w:t>
      </w:r>
      <w:r w:rsidRPr="007A3A83">
        <w:rPr>
          <w:rFonts w:ascii="Times New Roman" w:hAnsi="Times New Roman"/>
          <w:spacing w:val="2"/>
          <w:sz w:val="22"/>
          <w:szCs w:val="22"/>
        </w:rPr>
        <w:t>a</w:t>
      </w:r>
      <w:r w:rsidRPr="007A3A83">
        <w:rPr>
          <w:rFonts w:ascii="Times New Roman" w:hAnsi="Times New Roman"/>
          <w:spacing w:val="-3"/>
          <w:sz w:val="22"/>
          <w:szCs w:val="22"/>
        </w:rPr>
        <w:t>j</w:t>
      </w:r>
      <w:r w:rsidRPr="007A3A83">
        <w:rPr>
          <w:rFonts w:ascii="Times New Roman" w:hAnsi="Times New Roman"/>
          <w:sz w:val="22"/>
          <w:szCs w:val="22"/>
        </w:rPr>
        <w:t>u</w:t>
      </w:r>
      <w:r w:rsidRPr="007A3A83">
        <w:rPr>
          <w:rFonts w:ascii="Times New Roman" w:hAnsi="Times New Roman"/>
          <w:spacing w:val="4"/>
          <w:sz w:val="22"/>
          <w:szCs w:val="22"/>
        </w:rPr>
        <w:t xml:space="preserve"> </w:t>
      </w:r>
      <w:r w:rsidRPr="007A3A83">
        <w:rPr>
          <w:rFonts w:ascii="Times New Roman" w:hAnsi="Times New Roman"/>
          <w:spacing w:val="-5"/>
          <w:sz w:val="22"/>
          <w:szCs w:val="22"/>
        </w:rPr>
        <w:t>b</w:t>
      </w:r>
      <w:r w:rsidRPr="007A3A83">
        <w:rPr>
          <w:rFonts w:ascii="Times New Roman" w:hAnsi="Times New Roman"/>
          <w:spacing w:val="2"/>
          <w:sz w:val="22"/>
          <w:szCs w:val="22"/>
        </w:rPr>
        <w:t>it</w:t>
      </w:r>
      <w:r w:rsidRPr="007A3A83">
        <w:rPr>
          <w:rFonts w:ascii="Times New Roman" w:hAnsi="Times New Roman"/>
          <w:sz w:val="22"/>
          <w:szCs w:val="22"/>
        </w:rPr>
        <w:t>i</w:t>
      </w:r>
      <w:r w:rsidRPr="007A3A83">
        <w:rPr>
          <w:rFonts w:ascii="Times New Roman" w:hAnsi="Times New Roman"/>
          <w:spacing w:val="6"/>
          <w:sz w:val="22"/>
          <w:szCs w:val="22"/>
        </w:rPr>
        <w:t xml:space="preserve"> </w:t>
      </w:r>
      <w:r w:rsidRPr="007A3A83">
        <w:rPr>
          <w:rFonts w:ascii="Times New Roman" w:hAnsi="Times New Roman"/>
          <w:spacing w:val="2"/>
          <w:sz w:val="22"/>
          <w:szCs w:val="22"/>
        </w:rPr>
        <w:t>i</w:t>
      </w:r>
      <w:r w:rsidRPr="007A3A83">
        <w:rPr>
          <w:rFonts w:ascii="Times New Roman" w:hAnsi="Times New Roman"/>
          <w:spacing w:val="-3"/>
          <w:sz w:val="22"/>
          <w:szCs w:val="22"/>
        </w:rPr>
        <w:t>z</w:t>
      </w:r>
      <w:r w:rsidRPr="007A3A83">
        <w:rPr>
          <w:rFonts w:ascii="Times New Roman" w:hAnsi="Times New Roman"/>
          <w:sz w:val="22"/>
          <w:szCs w:val="22"/>
        </w:rPr>
        <w:t>r</w:t>
      </w:r>
      <w:r w:rsidRPr="007A3A83">
        <w:rPr>
          <w:rFonts w:ascii="Times New Roman" w:hAnsi="Times New Roman"/>
          <w:spacing w:val="2"/>
          <w:sz w:val="22"/>
          <w:szCs w:val="22"/>
        </w:rPr>
        <w:t>a</w:t>
      </w:r>
      <w:r w:rsidRPr="007A3A83">
        <w:rPr>
          <w:rFonts w:ascii="Times New Roman" w:hAnsi="Times New Roman"/>
          <w:sz w:val="22"/>
          <w:szCs w:val="22"/>
        </w:rPr>
        <w:t>đ</w:t>
      </w:r>
      <w:r w:rsidRPr="007A3A83">
        <w:rPr>
          <w:rFonts w:ascii="Times New Roman" w:hAnsi="Times New Roman"/>
          <w:spacing w:val="-8"/>
          <w:sz w:val="22"/>
          <w:szCs w:val="22"/>
        </w:rPr>
        <w:t>e</w:t>
      </w:r>
      <w:r w:rsidRPr="007A3A83">
        <w:rPr>
          <w:rFonts w:ascii="Times New Roman" w:hAnsi="Times New Roman"/>
          <w:spacing w:val="5"/>
          <w:sz w:val="22"/>
          <w:szCs w:val="22"/>
        </w:rPr>
        <w:t>n</w:t>
      </w:r>
      <w:r w:rsidRPr="007A3A83">
        <w:rPr>
          <w:rFonts w:ascii="Times New Roman" w:hAnsi="Times New Roman"/>
          <w:sz w:val="22"/>
          <w:szCs w:val="22"/>
        </w:rPr>
        <w:t>i</w:t>
      </w:r>
      <w:r w:rsidRPr="007A3A83">
        <w:rPr>
          <w:rFonts w:ascii="Times New Roman" w:hAnsi="Times New Roman"/>
          <w:spacing w:val="3"/>
          <w:sz w:val="22"/>
          <w:szCs w:val="22"/>
        </w:rPr>
        <w:t xml:space="preserve"> </w:t>
      </w:r>
      <w:r w:rsidRPr="007A3A83">
        <w:rPr>
          <w:rFonts w:ascii="Times New Roman" w:hAnsi="Times New Roman"/>
          <w:sz w:val="22"/>
          <w:szCs w:val="22"/>
        </w:rPr>
        <w:t xml:space="preserve">na </w:t>
      </w:r>
      <w:r w:rsidRPr="007A3A83">
        <w:rPr>
          <w:rFonts w:ascii="Times New Roman" w:hAnsi="Times New Roman"/>
          <w:spacing w:val="5"/>
          <w:sz w:val="22"/>
          <w:szCs w:val="22"/>
        </w:rPr>
        <w:t>n</w:t>
      </w:r>
      <w:r w:rsidRPr="007A3A83">
        <w:rPr>
          <w:rFonts w:ascii="Times New Roman" w:hAnsi="Times New Roman"/>
          <w:spacing w:val="2"/>
          <w:sz w:val="22"/>
          <w:szCs w:val="22"/>
        </w:rPr>
        <w:t>a</w:t>
      </w:r>
      <w:r w:rsidRPr="007A3A83">
        <w:rPr>
          <w:rFonts w:ascii="Times New Roman" w:hAnsi="Times New Roman"/>
          <w:spacing w:val="-3"/>
          <w:sz w:val="22"/>
          <w:szCs w:val="22"/>
        </w:rPr>
        <w:t>či</w:t>
      </w:r>
      <w:r w:rsidRPr="007A3A83">
        <w:rPr>
          <w:rFonts w:ascii="Times New Roman" w:hAnsi="Times New Roman"/>
          <w:sz w:val="22"/>
          <w:szCs w:val="22"/>
        </w:rPr>
        <w:t>n</w:t>
      </w:r>
      <w:r w:rsidRPr="007A3A83">
        <w:rPr>
          <w:rFonts w:ascii="Times New Roman" w:hAnsi="Times New Roman"/>
          <w:spacing w:val="10"/>
          <w:sz w:val="22"/>
          <w:szCs w:val="22"/>
        </w:rPr>
        <w:t xml:space="preserve"> </w:t>
      </w:r>
      <w:r w:rsidRPr="007A3A83">
        <w:rPr>
          <w:rFonts w:ascii="Times New Roman" w:hAnsi="Times New Roman"/>
          <w:spacing w:val="-5"/>
          <w:sz w:val="22"/>
          <w:szCs w:val="22"/>
        </w:rPr>
        <w:t>d</w:t>
      </w:r>
      <w:r w:rsidRPr="007A3A83">
        <w:rPr>
          <w:rFonts w:ascii="Times New Roman" w:hAnsi="Times New Roman"/>
          <w:sz w:val="22"/>
          <w:szCs w:val="22"/>
        </w:rPr>
        <w:t>a</w:t>
      </w:r>
      <w:r w:rsidRPr="007A3A83">
        <w:rPr>
          <w:rFonts w:ascii="Times New Roman" w:hAnsi="Times New Roman"/>
          <w:spacing w:val="6"/>
          <w:sz w:val="22"/>
          <w:szCs w:val="22"/>
        </w:rPr>
        <w:t xml:space="preserve"> </w:t>
      </w:r>
      <w:r w:rsidRPr="007A3A83">
        <w:rPr>
          <w:rFonts w:ascii="Times New Roman" w:hAnsi="Times New Roman"/>
          <w:spacing w:val="-2"/>
          <w:sz w:val="22"/>
          <w:szCs w:val="22"/>
        </w:rPr>
        <w:t>s</w:t>
      </w:r>
      <w:r w:rsidRPr="007A3A83">
        <w:rPr>
          <w:rFonts w:ascii="Times New Roman" w:hAnsi="Times New Roman"/>
          <w:sz w:val="22"/>
          <w:szCs w:val="22"/>
        </w:rPr>
        <w:t>u</w:t>
      </w:r>
      <w:r w:rsidRPr="007A3A83">
        <w:rPr>
          <w:rFonts w:ascii="Times New Roman" w:hAnsi="Times New Roman"/>
          <w:spacing w:val="3"/>
          <w:sz w:val="22"/>
          <w:szCs w:val="22"/>
        </w:rPr>
        <w:t xml:space="preserve"> </w:t>
      </w:r>
      <w:r w:rsidRPr="007A3A83">
        <w:rPr>
          <w:rFonts w:ascii="Times New Roman" w:hAnsi="Times New Roman"/>
          <w:spacing w:val="-5"/>
          <w:sz w:val="22"/>
          <w:szCs w:val="22"/>
        </w:rPr>
        <w:t>v</w:t>
      </w:r>
      <w:r w:rsidRPr="007A3A83">
        <w:rPr>
          <w:rFonts w:ascii="Times New Roman" w:hAnsi="Times New Roman"/>
          <w:spacing w:val="2"/>
          <w:sz w:val="22"/>
          <w:szCs w:val="22"/>
        </w:rPr>
        <w:t>i</w:t>
      </w:r>
      <w:r w:rsidRPr="007A3A83">
        <w:rPr>
          <w:rFonts w:ascii="Times New Roman" w:hAnsi="Times New Roman"/>
          <w:sz w:val="22"/>
          <w:szCs w:val="22"/>
        </w:rPr>
        <w:t>d</w:t>
      </w:r>
      <w:r w:rsidRPr="007A3A83">
        <w:rPr>
          <w:rFonts w:ascii="Times New Roman" w:hAnsi="Times New Roman"/>
          <w:spacing w:val="2"/>
          <w:sz w:val="22"/>
          <w:szCs w:val="22"/>
        </w:rPr>
        <w:t>l</w:t>
      </w:r>
      <w:r w:rsidRPr="007A3A83">
        <w:rPr>
          <w:rFonts w:ascii="Times New Roman" w:hAnsi="Times New Roman"/>
          <w:spacing w:val="-3"/>
          <w:sz w:val="22"/>
          <w:szCs w:val="22"/>
        </w:rPr>
        <w:t>j</w:t>
      </w:r>
      <w:r w:rsidRPr="007A3A83">
        <w:rPr>
          <w:rFonts w:ascii="Times New Roman" w:hAnsi="Times New Roman"/>
          <w:spacing w:val="2"/>
          <w:sz w:val="22"/>
          <w:szCs w:val="22"/>
        </w:rPr>
        <w:t>i</w:t>
      </w:r>
      <w:r w:rsidRPr="007A3A83">
        <w:rPr>
          <w:rFonts w:ascii="Times New Roman" w:hAnsi="Times New Roman"/>
          <w:spacing w:val="-5"/>
          <w:sz w:val="22"/>
          <w:szCs w:val="22"/>
        </w:rPr>
        <w:t>v</w:t>
      </w:r>
      <w:r w:rsidRPr="007A3A83">
        <w:rPr>
          <w:rFonts w:ascii="Times New Roman" w:hAnsi="Times New Roman"/>
          <w:spacing w:val="2"/>
          <w:sz w:val="22"/>
          <w:szCs w:val="22"/>
        </w:rPr>
        <w:t>i</w:t>
      </w:r>
      <w:r w:rsidRPr="007A3A83">
        <w:rPr>
          <w:rFonts w:ascii="Times New Roman" w:hAnsi="Times New Roman"/>
          <w:sz w:val="22"/>
          <w:szCs w:val="22"/>
        </w:rPr>
        <w:t>,</w:t>
      </w:r>
      <w:r w:rsidRPr="007A3A83">
        <w:rPr>
          <w:rFonts w:ascii="Times New Roman" w:hAnsi="Times New Roman"/>
          <w:spacing w:val="7"/>
          <w:sz w:val="22"/>
          <w:szCs w:val="22"/>
        </w:rPr>
        <w:t xml:space="preserve"> </w:t>
      </w:r>
      <w:r w:rsidRPr="007A3A83">
        <w:rPr>
          <w:rFonts w:ascii="Times New Roman" w:hAnsi="Times New Roman"/>
          <w:spacing w:val="2"/>
          <w:sz w:val="22"/>
          <w:szCs w:val="22"/>
        </w:rPr>
        <w:t>t</w:t>
      </w:r>
      <w:r w:rsidRPr="007A3A83">
        <w:rPr>
          <w:rFonts w:ascii="Times New Roman" w:hAnsi="Times New Roman"/>
          <w:sz w:val="22"/>
          <w:szCs w:val="22"/>
        </w:rPr>
        <w:t>e</w:t>
      </w:r>
      <w:r w:rsidRPr="007A3A83">
        <w:rPr>
          <w:rFonts w:ascii="Times New Roman" w:hAnsi="Times New Roman"/>
          <w:spacing w:val="1"/>
          <w:sz w:val="22"/>
          <w:szCs w:val="22"/>
        </w:rPr>
        <w:t xml:space="preserve"> </w:t>
      </w:r>
      <w:r w:rsidRPr="007A3A83">
        <w:rPr>
          <w:rFonts w:ascii="Times New Roman" w:hAnsi="Times New Roman"/>
          <w:spacing w:val="2"/>
          <w:sz w:val="22"/>
          <w:szCs w:val="22"/>
        </w:rPr>
        <w:t>m</w:t>
      </w:r>
      <w:r w:rsidRPr="007A3A83">
        <w:rPr>
          <w:rFonts w:ascii="Times New Roman" w:hAnsi="Times New Roman"/>
          <w:spacing w:val="-5"/>
          <w:sz w:val="22"/>
          <w:szCs w:val="22"/>
        </w:rPr>
        <w:t>o</w:t>
      </w:r>
      <w:r w:rsidRPr="007A3A83">
        <w:rPr>
          <w:rFonts w:ascii="Times New Roman" w:hAnsi="Times New Roman"/>
          <w:spacing w:val="5"/>
          <w:sz w:val="22"/>
          <w:szCs w:val="22"/>
        </w:rPr>
        <w:t>r</w:t>
      </w:r>
      <w:r w:rsidRPr="007A3A83">
        <w:rPr>
          <w:rFonts w:ascii="Times New Roman" w:hAnsi="Times New Roman"/>
          <w:spacing w:val="2"/>
          <w:sz w:val="22"/>
          <w:szCs w:val="22"/>
        </w:rPr>
        <w:t>a</w:t>
      </w:r>
      <w:r w:rsidRPr="007A3A83">
        <w:rPr>
          <w:rFonts w:ascii="Times New Roman" w:hAnsi="Times New Roman"/>
          <w:spacing w:val="-3"/>
          <w:sz w:val="22"/>
          <w:szCs w:val="22"/>
        </w:rPr>
        <w:t>j</w:t>
      </w:r>
      <w:r w:rsidRPr="007A3A83">
        <w:rPr>
          <w:rFonts w:ascii="Times New Roman" w:hAnsi="Times New Roman"/>
          <w:sz w:val="22"/>
          <w:szCs w:val="22"/>
        </w:rPr>
        <w:t>u</w:t>
      </w:r>
      <w:r w:rsidRPr="007A3A83">
        <w:rPr>
          <w:rFonts w:ascii="Times New Roman" w:hAnsi="Times New Roman"/>
          <w:spacing w:val="4"/>
          <w:sz w:val="22"/>
          <w:szCs w:val="22"/>
        </w:rPr>
        <w:t xml:space="preserve"> </w:t>
      </w:r>
      <w:r w:rsidRPr="007A3A83">
        <w:rPr>
          <w:rFonts w:ascii="Times New Roman" w:hAnsi="Times New Roman"/>
          <w:sz w:val="22"/>
          <w:szCs w:val="22"/>
        </w:rPr>
        <w:t>uz n</w:t>
      </w:r>
      <w:r w:rsidRPr="007A3A83">
        <w:rPr>
          <w:rFonts w:ascii="Times New Roman" w:hAnsi="Times New Roman"/>
          <w:spacing w:val="2"/>
          <w:sz w:val="22"/>
          <w:szCs w:val="22"/>
        </w:rPr>
        <w:t>a</w:t>
      </w:r>
      <w:r w:rsidRPr="007A3A83">
        <w:rPr>
          <w:rFonts w:ascii="Times New Roman" w:hAnsi="Times New Roman"/>
          <w:spacing w:val="-5"/>
          <w:sz w:val="22"/>
          <w:szCs w:val="22"/>
        </w:rPr>
        <w:t>vo</w:t>
      </w:r>
      <w:r w:rsidRPr="007A3A83">
        <w:rPr>
          <w:rFonts w:ascii="Times New Roman" w:hAnsi="Times New Roman"/>
          <w:sz w:val="22"/>
          <w:szCs w:val="22"/>
        </w:rPr>
        <w:t>d</w:t>
      </w:r>
      <w:r w:rsidRPr="007A3A83">
        <w:rPr>
          <w:rFonts w:ascii="Times New Roman" w:hAnsi="Times New Roman"/>
          <w:spacing w:val="3"/>
          <w:sz w:val="22"/>
          <w:szCs w:val="22"/>
        </w:rPr>
        <w:t xml:space="preserve"> </w:t>
      </w:r>
      <w:r w:rsidRPr="007A3A83">
        <w:rPr>
          <w:rFonts w:ascii="Times New Roman" w:hAnsi="Times New Roman"/>
          <w:sz w:val="22"/>
          <w:szCs w:val="22"/>
        </w:rPr>
        <w:t>d</w:t>
      </w:r>
      <w:r w:rsidRPr="007A3A83">
        <w:rPr>
          <w:rFonts w:ascii="Times New Roman" w:hAnsi="Times New Roman"/>
          <w:spacing w:val="2"/>
          <w:sz w:val="22"/>
          <w:szCs w:val="22"/>
        </w:rPr>
        <w:t>at</w:t>
      </w:r>
      <w:r w:rsidRPr="007A3A83">
        <w:rPr>
          <w:rFonts w:ascii="Times New Roman" w:hAnsi="Times New Roman"/>
          <w:sz w:val="22"/>
          <w:szCs w:val="22"/>
        </w:rPr>
        <w:t>u</w:t>
      </w:r>
      <w:r w:rsidRPr="007A3A83">
        <w:rPr>
          <w:rFonts w:ascii="Times New Roman" w:hAnsi="Times New Roman"/>
          <w:spacing w:val="-3"/>
          <w:sz w:val="22"/>
          <w:szCs w:val="22"/>
        </w:rPr>
        <w:t>m</w:t>
      </w:r>
      <w:r w:rsidRPr="007A3A83">
        <w:rPr>
          <w:rFonts w:ascii="Times New Roman" w:hAnsi="Times New Roman"/>
          <w:sz w:val="22"/>
          <w:szCs w:val="22"/>
        </w:rPr>
        <w:t>a</w:t>
      </w:r>
      <w:r w:rsidRPr="007A3A83">
        <w:rPr>
          <w:rFonts w:ascii="Times New Roman" w:hAnsi="Times New Roman"/>
          <w:spacing w:val="6"/>
          <w:sz w:val="22"/>
          <w:szCs w:val="22"/>
        </w:rPr>
        <w:t xml:space="preserve"> </w:t>
      </w:r>
      <w:r w:rsidRPr="007A3A83">
        <w:rPr>
          <w:rFonts w:ascii="Times New Roman" w:hAnsi="Times New Roman"/>
          <w:spacing w:val="2"/>
          <w:sz w:val="22"/>
          <w:szCs w:val="22"/>
        </w:rPr>
        <w:t>i</w:t>
      </w:r>
      <w:r w:rsidRPr="007A3A83">
        <w:rPr>
          <w:rFonts w:ascii="Times New Roman" w:hAnsi="Times New Roman"/>
          <w:spacing w:val="-2"/>
          <w:sz w:val="22"/>
          <w:szCs w:val="22"/>
        </w:rPr>
        <w:t>s</w:t>
      </w:r>
      <w:r w:rsidRPr="007A3A83">
        <w:rPr>
          <w:rFonts w:ascii="Times New Roman" w:hAnsi="Times New Roman"/>
          <w:spacing w:val="-5"/>
          <w:sz w:val="22"/>
          <w:szCs w:val="22"/>
        </w:rPr>
        <w:t>p</w:t>
      </w:r>
      <w:r w:rsidRPr="007A3A83">
        <w:rPr>
          <w:rFonts w:ascii="Times New Roman" w:hAnsi="Times New Roman"/>
          <w:spacing w:val="5"/>
          <w:sz w:val="22"/>
          <w:szCs w:val="22"/>
        </w:rPr>
        <w:t>r</w:t>
      </w:r>
      <w:r w:rsidRPr="007A3A83">
        <w:rPr>
          <w:rFonts w:ascii="Times New Roman" w:hAnsi="Times New Roman"/>
          <w:spacing w:val="2"/>
          <w:sz w:val="22"/>
          <w:szCs w:val="22"/>
        </w:rPr>
        <w:t>a</w:t>
      </w:r>
      <w:r w:rsidRPr="007A3A83">
        <w:rPr>
          <w:rFonts w:ascii="Times New Roman" w:hAnsi="Times New Roman"/>
          <w:spacing w:val="-5"/>
          <w:sz w:val="22"/>
          <w:szCs w:val="22"/>
        </w:rPr>
        <w:t>v</w:t>
      </w:r>
      <w:r w:rsidRPr="007A3A83">
        <w:rPr>
          <w:rFonts w:ascii="Times New Roman" w:hAnsi="Times New Roman"/>
          <w:sz w:val="22"/>
          <w:szCs w:val="22"/>
        </w:rPr>
        <w:t>ka</w:t>
      </w:r>
      <w:r w:rsidRPr="007A3A83">
        <w:rPr>
          <w:rFonts w:ascii="Times New Roman" w:hAnsi="Times New Roman"/>
          <w:spacing w:val="6"/>
          <w:sz w:val="22"/>
          <w:szCs w:val="22"/>
        </w:rPr>
        <w:t xml:space="preserve"> </w:t>
      </w:r>
      <w:r w:rsidRPr="007A3A83">
        <w:rPr>
          <w:rFonts w:ascii="Times New Roman" w:hAnsi="Times New Roman"/>
          <w:spacing w:val="-5"/>
          <w:sz w:val="22"/>
          <w:szCs w:val="22"/>
        </w:rPr>
        <w:t>b</w:t>
      </w:r>
      <w:r w:rsidRPr="007A3A83">
        <w:rPr>
          <w:rFonts w:ascii="Times New Roman" w:hAnsi="Times New Roman"/>
          <w:spacing w:val="2"/>
          <w:sz w:val="22"/>
          <w:szCs w:val="22"/>
        </w:rPr>
        <w:t>it</w:t>
      </w:r>
      <w:r w:rsidRPr="007A3A83">
        <w:rPr>
          <w:rFonts w:ascii="Times New Roman" w:hAnsi="Times New Roman"/>
          <w:sz w:val="22"/>
          <w:szCs w:val="22"/>
        </w:rPr>
        <w:t>i</w:t>
      </w:r>
      <w:r w:rsidRPr="007A3A83">
        <w:rPr>
          <w:rFonts w:ascii="Times New Roman" w:hAnsi="Times New Roman"/>
          <w:spacing w:val="6"/>
          <w:sz w:val="22"/>
          <w:szCs w:val="22"/>
        </w:rPr>
        <w:t xml:space="preserve"> </w:t>
      </w:r>
      <w:r w:rsidRPr="007A3A83">
        <w:rPr>
          <w:rFonts w:ascii="Times New Roman" w:hAnsi="Times New Roman"/>
          <w:sz w:val="22"/>
          <w:szCs w:val="22"/>
        </w:rPr>
        <w:t>p</w:t>
      </w:r>
      <w:r w:rsidRPr="007A3A83">
        <w:rPr>
          <w:rFonts w:ascii="Times New Roman" w:hAnsi="Times New Roman"/>
          <w:spacing w:val="-5"/>
          <w:sz w:val="22"/>
          <w:szCs w:val="22"/>
        </w:rPr>
        <w:t>o</w:t>
      </w:r>
      <w:r w:rsidRPr="007A3A83">
        <w:rPr>
          <w:rFonts w:ascii="Times New Roman" w:hAnsi="Times New Roman"/>
          <w:spacing w:val="2"/>
          <w:w w:val="101"/>
          <w:sz w:val="22"/>
          <w:szCs w:val="22"/>
        </w:rPr>
        <w:t>t</w:t>
      </w:r>
      <w:r w:rsidRPr="007A3A83">
        <w:rPr>
          <w:rFonts w:ascii="Times New Roman" w:hAnsi="Times New Roman"/>
          <w:spacing w:val="-5"/>
          <w:sz w:val="22"/>
          <w:szCs w:val="22"/>
        </w:rPr>
        <w:t>v</w:t>
      </w:r>
      <w:r w:rsidRPr="007A3A83">
        <w:rPr>
          <w:rFonts w:ascii="Times New Roman" w:hAnsi="Times New Roman"/>
          <w:spacing w:val="5"/>
          <w:sz w:val="22"/>
          <w:szCs w:val="22"/>
        </w:rPr>
        <w:t>r</w:t>
      </w:r>
      <w:r w:rsidRPr="007A3A83">
        <w:rPr>
          <w:rFonts w:ascii="Times New Roman" w:hAnsi="Times New Roman"/>
          <w:sz w:val="22"/>
          <w:szCs w:val="22"/>
        </w:rPr>
        <w:t>đ</w:t>
      </w:r>
      <w:r w:rsidRPr="007A3A83">
        <w:rPr>
          <w:rFonts w:ascii="Times New Roman" w:hAnsi="Times New Roman"/>
          <w:spacing w:val="-8"/>
          <w:w w:val="101"/>
          <w:sz w:val="22"/>
          <w:szCs w:val="22"/>
        </w:rPr>
        <w:t>e</w:t>
      </w:r>
      <w:r w:rsidRPr="007A3A83">
        <w:rPr>
          <w:rFonts w:ascii="Times New Roman" w:hAnsi="Times New Roman"/>
          <w:sz w:val="22"/>
          <w:szCs w:val="22"/>
        </w:rPr>
        <w:t>ni p</w:t>
      </w:r>
      <w:r w:rsidRPr="007A3A83">
        <w:rPr>
          <w:rFonts w:ascii="Times New Roman" w:hAnsi="Times New Roman"/>
          <w:spacing w:val="-5"/>
          <w:sz w:val="22"/>
          <w:szCs w:val="22"/>
        </w:rPr>
        <w:t>o</w:t>
      </w:r>
      <w:r w:rsidRPr="007A3A83">
        <w:rPr>
          <w:rFonts w:ascii="Times New Roman" w:hAnsi="Times New Roman"/>
          <w:spacing w:val="2"/>
          <w:sz w:val="22"/>
          <w:szCs w:val="22"/>
        </w:rPr>
        <w:t>t</w:t>
      </w:r>
      <w:r w:rsidRPr="007A3A83">
        <w:rPr>
          <w:rFonts w:ascii="Times New Roman" w:hAnsi="Times New Roman"/>
          <w:sz w:val="22"/>
          <w:szCs w:val="22"/>
        </w:rPr>
        <w:t>p</w:t>
      </w:r>
      <w:r w:rsidRPr="007A3A83">
        <w:rPr>
          <w:rFonts w:ascii="Times New Roman" w:hAnsi="Times New Roman"/>
          <w:spacing w:val="2"/>
          <w:sz w:val="22"/>
          <w:szCs w:val="22"/>
        </w:rPr>
        <w:t>i</w:t>
      </w:r>
      <w:r w:rsidRPr="007A3A83">
        <w:rPr>
          <w:rFonts w:ascii="Times New Roman" w:hAnsi="Times New Roman"/>
          <w:spacing w:val="-2"/>
          <w:sz w:val="22"/>
          <w:szCs w:val="22"/>
        </w:rPr>
        <w:t>s</w:t>
      </w:r>
      <w:r w:rsidRPr="007A3A83">
        <w:rPr>
          <w:rFonts w:ascii="Times New Roman" w:hAnsi="Times New Roman"/>
          <w:spacing w:val="-5"/>
          <w:sz w:val="22"/>
          <w:szCs w:val="22"/>
        </w:rPr>
        <w:t>o</w:t>
      </w:r>
      <w:r w:rsidRPr="007A3A83">
        <w:rPr>
          <w:rFonts w:ascii="Times New Roman" w:hAnsi="Times New Roman"/>
          <w:sz w:val="22"/>
          <w:szCs w:val="22"/>
        </w:rPr>
        <w:t>m</w:t>
      </w:r>
      <w:r w:rsidRPr="007A3A83">
        <w:rPr>
          <w:rFonts w:ascii="Times New Roman" w:hAnsi="Times New Roman"/>
          <w:spacing w:val="5"/>
          <w:sz w:val="22"/>
          <w:szCs w:val="22"/>
        </w:rPr>
        <w:t xml:space="preserve"> </w:t>
      </w:r>
      <w:r w:rsidRPr="007A3A83">
        <w:rPr>
          <w:rFonts w:ascii="Times New Roman" w:hAnsi="Times New Roman"/>
          <w:sz w:val="22"/>
          <w:szCs w:val="22"/>
        </w:rPr>
        <w:t>p</w:t>
      </w:r>
      <w:r w:rsidRPr="007A3A83">
        <w:rPr>
          <w:rFonts w:ascii="Times New Roman" w:hAnsi="Times New Roman"/>
          <w:spacing w:val="-5"/>
          <w:sz w:val="22"/>
          <w:szCs w:val="22"/>
        </w:rPr>
        <w:t>o</w:t>
      </w:r>
      <w:r w:rsidRPr="007A3A83">
        <w:rPr>
          <w:rFonts w:ascii="Times New Roman" w:hAnsi="Times New Roman"/>
          <w:spacing w:val="5"/>
          <w:sz w:val="22"/>
          <w:szCs w:val="22"/>
        </w:rPr>
        <w:t>n</w:t>
      </w:r>
      <w:r w:rsidRPr="007A3A83">
        <w:rPr>
          <w:rFonts w:ascii="Times New Roman" w:hAnsi="Times New Roman"/>
          <w:sz w:val="22"/>
          <w:szCs w:val="22"/>
        </w:rPr>
        <w:t>u</w:t>
      </w:r>
      <w:r w:rsidRPr="007A3A83">
        <w:rPr>
          <w:rFonts w:ascii="Times New Roman" w:hAnsi="Times New Roman"/>
          <w:spacing w:val="-5"/>
          <w:sz w:val="22"/>
          <w:szCs w:val="22"/>
        </w:rPr>
        <w:t>d</w:t>
      </w:r>
      <w:r w:rsidRPr="007A3A83">
        <w:rPr>
          <w:rFonts w:ascii="Times New Roman" w:hAnsi="Times New Roman"/>
          <w:spacing w:val="2"/>
          <w:w w:val="101"/>
          <w:sz w:val="22"/>
          <w:szCs w:val="22"/>
        </w:rPr>
        <w:t>it</w:t>
      </w:r>
      <w:r w:rsidRPr="007A3A83">
        <w:rPr>
          <w:rFonts w:ascii="Times New Roman" w:hAnsi="Times New Roman"/>
          <w:spacing w:val="-3"/>
          <w:w w:val="101"/>
          <w:sz w:val="22"/>
          <w:szCs w:val="22"/>
        </w:rPr>
        <w:t>e</w:t>
      </w:r>
      <w:r w:rsidRPr="007A3A83">
        <w:rPr>
          <w:rFonts w:ascii="Times New Roman" w:hAnsi="Times New Roman"/>
          <w:spacing w:val="2"/>
          <w:w w:val="101"/>
          <w:sz w:val="22"/>
          <w:szCs w:val="22"/>
        </w:rPr>
        <w:t>l</w:t>
      </w:r>
      <w:r w:rsidRPr="007A3A83">
        <w:rPr>
          <w:rFonts w:ascii="Times New Roman" w:hAnsi="Times New Roman"/>
          <w:spacing w:val="-3"/>
          <w:w w:val="101"/>
          <w:sz w:val="22"/>
          <w:szCs w:val="22"/>
        </w:rPr>
        <w:t>ja</w:t>
      </w:r>
      <w:r w:rsidRPr="007A3A83">
        <w:rPr>
          <w:rFonts w:ascii="Times New Roman" w:hAnsi="Times New Roman"/>
          <w:sz w:val="22"/>
          <w:szCs w:val="22"/>
        </w:rPr>
        <w:t>.</w:t>
      </w:r>
    </w:p>
    <w:p w:rsidR="007A3A83" w:rsidRPr="007A3A83" w:rsidRDefault="007A3A83" w:rsidP="007A3A83">
      <w:pPr>
        <w:jc w:val="both"/>
        <w:rPr>
          <w:rFonts w:ascii="Times New Roman" w:hAnsi="Times New Roman"/>
          <w:spacing w:val="-2"/>
          <w:sz w:val="22"/>
          <w:szCs w:val="22"/>
        </w:rPr>
      </w:pPr>
    </w:p>
    <w:p w:rsidR="007A3A83" w:rsidRPr="007A3A83" w:rsidRDefault="007A3A83" w:rsidP="007A3A83">
      <w:pPr>
        <w:jc w:val="both"/>
        <w:rPr>
          <w:rFonts w:ascii="Times New Roman" w:hAnsi="Times New Roman"/>
          <w:sz w:val="22"/>
          <w:szCs w:val="22"/>
        </w:rPr>
      </w:pPr>
      <w:r w:rsidRPr="007A3A83">
        <w:rPr>
          <w:rFonts w:ascii="Times New Roman" w:hAnsi="Times New Roman"/>
          <w:spacing w:val="-2"/>
          <w:sz w:val="22"/>
          <w:szCs w:val="22"/>
        </w:rPr>
        <w:t>K</w:t>
      </w:r>
      <w:r w:rsidRPr="007A3A83">
        <w:rPr>
          <w:rFonts w:ascii="Times New Roman" w:hAnsi="Times New Roman"/>
          <w:spacing w:val="-5"/>
          <w:sz w:val="22"/>
          <w:szCs w:val="22"/>
        </w:rPr>
        <w:t>R</w:t>
      </w:r>
      <w:r w:rsidRPr="007A3A83">
        <w:rPr>
          <w:rFonts w:ascii="Times New Roman" w:hAnsi="Times New Roman"/>
          <w:sz w:val="22"/>
          <w:szCs w:val="22"/>
        </w:rPr>
        <w:t>I</w:t>
      </w:r>
      <w:r w:rsidRPr="007A3A83">
        <w:rPr>
          <w:rFonts w:ascii="Times New Roman" w:hAnsi="Times New Roman"/>
          <w:spacing w:val="2"/>
          <w:sz w:val="22"/>
          <w:szCs w:val="22"/>
        </w:rPr>
        <w:t>TE</w:t>
      </w:r>
      <w:r w:rsidRPr="007A3A83">
        <w:rPr>
          <w:rFonts w:ascii="Times New Roman" w:hAnsi="Times New Roman"/>
          <w:spacing w:val="-5"/>
          <w:sz w:val="22"/>
          <w:szCs w:val="22"/>
        </w:rPr>
        <w:t>R</w:t>
      </w:r>
      <w:r w:rsidRPr="007A3A83">
        <w:rPr>
          <w:rFonts w:ascii="Times New Roman" w:hAnsi="Times New Roman"/>
          <w:sz w:val="22"/>
          <w:szCs w:val="22"/>
        </w:rPr>
        <w:t>IJ</w:t>
      </w:r>
      <w:r w:rsidRPr="007A3A83">
        <w:rPr>
          <w:rFonts w:ascii="Times New Roman" w:hAnsi="Times New Roman"/>
          <w:spacing w:val="1"/>
          <w:sz w:val="22"/>
          <w:szCs w:val="22"/>
        </w:rPr>
        <w:t xml:space="preserve"> </w:t>
      </w:r>
      <w:r w:rsidRPr="007A3A83">
        <w:rPr>
          <w:rFonts w:ascii="Times New Roman" w:hAnsi="Times New Roman"/>
          <w:spacing w:val="-3"/>
          <w:sz w:val="22"/>
          <w:szCs w:val="22"/>
        </w:rPr>
        <w:t>Z</w:t>
      </w:r>
      <w:r w:rsidRPr="007A3A83">
        <w:rPr>
          <w:rFonts w:ascii="Times New Roman" w:hAnsi="Times New Roman"/>
          <w:sz w:val="22"/>
          <w:szCs w:val="22"/>
        </w:rPr>
        <w:t>A</w:t>
      </w:r>
      <w:r w:rsidRPr="007A3A83">
        <w:rPr>
          <w:rFonts w:ascii="Times New Roman" w:hAnsi="Times New Roman"/>
          <w:spacing w:val="1"/>
          <w:sz w:val="22"/>
          <w:szCs w:val="22"/>
        </w:rPr>
        <w:t xml:space="preserve"> </w:t>
      </w:r>
      <w:r w:rsidRPr="007A3A83">
        <w:rPr>
          <w:rFonts w:ascii="Times New Roman" w:hAnsi="Times New Roman"/>
          <w:spacing w:val="-2"/>
          <w:sz w:val="22"/>
          <w:szCs w:val="22"/>
        </w:rPr>
        <w:t>ODA</w:t>
      </w:r>
      <w:r w:rsidRPr="007A3A83">
        <w:rPr>
          <w:rFonts w:ascii="Times New Roman" w:hAnsi="Times New Roman"/>
          <w:spacing w:val="-5"/>
          <w:sz w:val="22"/>
          <w:szCs w:val="22"/>
        </w:rPr>
        <w:t>B</w:t>
      </w:r>
      <w:r w:rsidRPr="007A3A83">
        <w:rPr>
          <w:rFonts w:ascii="Times New Roman" w:hAnsi="Times New Roman"/>
          <w:spacing w:val="5"/>
          <w:sz w:val="22"/>
          <w:szCs w:val="22"/>
        </w:rPr>
        <w:t>I</w:t>
      </w:r>
      <w:r w:rsidRPr="007A3A83">
        <w:rPr>
          <w:rFonts w:ascii="Times New Roman" w:hAnsi="Times New Roman"/>
          <w:sz w:val="22"/>
          <w:szCs w:val="22"/>
        </w:rPr>
        <w:t>R</w:t>
      </w:r>
      <w:r w:rsidRPr="007A3A83">
        <w:rPr>
          <w:rFonts w:ascii="Times New Roman" w:hAnsi="Times New Roman"/>
          <w:spacing w:val="-2"/>
          <w:sz w:val="22"/>
          <w:szCs w:val="22"/>
        </w:rPr>
        <w:t xml:space="preserve"> PONUD</w:t>
      </w:r>
      <w:r w:rsidRPr="007A3A83">
        <w:rPr>
          <w:rFonts w:ascii="Times New Roman" w:hAnsi="Times New Roman"/>
          <w:spacing w:val="2"/>
          <w:sz w:val="22"/>
          <w:szCs w:val="22"/>
        </w:rPr>
        <w:t>E</w:t>
      </w:r>
      <w:r w:rsidRPr="007A3A83">
        <w:rPr>
          <w:rFonts w:ascii="Times New Roman" w:hAnsi="Times New Roman"/>
          <w:sz w:val="22"/>
          <w:szCs w:val="22"/>
        </w:rPr>
        <w:t xml:space="preserve">: </w:t>
      </w:r>
      <w:r w:rsidR="008047B2">
        <w:rPr>
          <w:rFonts w:ascii="Times New Roman" w:hAnsi="Times New Roman"/>
          <w:sz w:val="22"/>
          <w:szCs w:val="22"/>
        </w:rPr>
        <w:t>najniža cijena</w:t>
      </w:r>
      <w:r w:rsidRPr="007A3A83">
        <w:rPr>
          <w:rFonts w:ascii="Times New Roman" w:hAnsi="Times New Roman"/>
          <w:sz w:val="22"/>
          <w:szCs w:val="22"/>
        </w:rPr>
        <w:t>.</w:t>
      </w:r>
    </w:p>
    <w:p w:rsidR="007A3A83" w:rsidRPr="007A3A83" w:rsidRDefault="007A3A83" w:rsidP="007A3A83">
      <w:pPr>
        <w:jc w:val="both"/>
        <w:rPr>
          <w:rFonts w:ascii="Times New Roman" w:hAnsi="Times New Roman"/>
          <w:spacing w:val="-5"/>
          <w:sz w:val="22"/>
          <w:szCs w:val="22"/>
        </w:rPr>
      </w:pPr>
    </w:p>
    <w:p w:rsidR="007A3A83" w:rsidRPr="007A3A83" w:rsidRDefault="007A3A83" w:rsidP="007A3A83">
      <w:pPr>
        <w:jc w:val="both"/>
        <w:rPr>
          <w:rFonts w:ascii="Times New Roman" w:hAnsi="Times New Roman"/>
          <w:sz w:val="22"/>
          <w:szCs w:val="22"/>
        </w:rPr>
      </w:pPr>
      <w:r w:rsidRPr="007A3A83">
        <w:rPr>
          <w:rFonts w:ascii="Times New Roman" w:hAnsi="Times New Roman"/>
          <w:spacing w:val="-5"/>
          <w:sz w:val="22"/>
          <w:szCs w:val="22"/>
        </w:rPr>
        <w:t>R</w:t>
      </w:r>
      <w:r w:rsidRPr="007A3A83">
        <w:rPr>
          <w:rFonts w:ascii="Times New Roman" w:hAnsi="Times New Roman"/>
          <w:spacing w:val="-2"/>
          <w:sz w:val="22"/>
          <w:szCs w:val="22"/>
        </w:rPr>
        <w:t>O</w:t>
      </w:r>
      <w:r w:rsidRPr="007A3A83">
        <w:rPr>
          <w:rFonts w:ascii="Times New Roman" w:hAnsi="Times New Roman"/>
          <w:sz w:val="22"/>
          <w:szCs w:val="22"/>
        </w:rPr>
        <w:t>K</w:t>
      </w:r>
      <w:r w:rsidRPr="007A3A83">
        <w:rPr>
          <w:rFonts w:ascii="Times New Roman" w:hAnsi="Times New Roman"/>
          <w:spacing w:val="1"/>
          <w:sz w:val="22"/>
          <w:szCs w:val="22"/>
        </w:rPr>
        <w:t xml:space="preserve"> </w:t>
      </w:r>
      <w:r w:rsidRPr="007A3A83">
        <w:rPr>
          <w:rFonts w:ascii="Times New Roman" w:hAnsi="Times New Roman"/>
          <w:spacing w:val="-2"/>
          <w:sz w:val="22"/>
          <w:szCs w:val="22"/>
        </w:rPr>
        <w:t>VA</w:t>
      </w:r>
      <w:r w:rsidRPr="007A3A83">
        <w:rPr>
          <w:rFonts w:ascii="Times New Roman" w:hAnsi="Times New Roman"/>
          <w:spacing w:val="-3"/>
          <w:sz w:val="22"/>
          <w:szCs w:val="22"/>
        </w:rPr>
        <w:t>L</w:t>
      </w:r>
      <w:r w:rsidRPr="007A3A83">
        <w:rPr>
          <w:rFonts w:ascii="Times New Roman" w:hAnsi="Times New Roman"/>
          <w:spacing w:val="-2"/>
          <w:sz w:val="22"/>
          <w:szCs w:val="22"/>
        </w:rPr>
        <w:t>JAN</w:t>
      </w:r>
      <w:r w:rsidRPr="007A3A83">
        <w:rPr>
          <w:rFonts w:ascii="Times New Roman" w:hAnsi="Times New Roman"/>
          <w:spacing w:val="3"/>
          <w:sz w:val="22"/>
          <w:szCs w:val="22"/>
        </w:rPr>
        <w:t>O</w:t>
      </w:r>
      <w:r w:rsidRPr="007A3A83">
        <w:rPr>
          <w:rFonts w:ascii="Times New Roman" w:hAnsi="Times New Roman"/>
          <w:spacing w:val="-2"/>
          <w:sz w:val="22"/>
          <w:szCs w:val="22"/>
        </w:rPr>
        <w:t>S</w:t>
      </w:r>
      <w:r w:rsidRPr="007A3A83">
        <w:rPr>
          <w:rFonts w:ascii="Times New Roman" w:hAnsi="Times New Roman"/>
          <w:spacing w:val="2"/>
          <w:sz w:val="22"/>
          <w:szCs w:val="22"/>
        </w:rPr>
        <w:t>T</w:t>
      </w:r>
      <w:r w:rsidRPr="007A3A83">
        <w:rPr>
          <w:rFonts w:ascii="Times New Roman" w:hAnsi="Times New Roman"/>
          <w:sz w:val="22"/>
          <w:szCs w:val="22"/>
        </w:rPr>
        <w:t>I</w:t>
      </w:r>
      <w:r w:rsidRPr="007A3A83">
        <w:rPr>
          <w:rFonts w:ascii="Times New Roman" w:hAnsi="Times New Roman"/>
          <w:spacing w:val="3"/>
          <w:sz w:val="22"/>
          <w:szCs w:val="22"/>
        </w:rPr>
        <w:t xml:space="preserve"> </w:t>
      </w:r>
      <w:r w:rsidRPr="007A3A83">
        <w:rPr>
          <w:rFonts w:ascii="Times New Roman" w:hAnsi="Times New Roman"/>
          <w:spacing w:val="-2"/>
          <w:sz w:val="22"/>
          <w:szCs w:val="22"/>
        </w:rPr>
        <w:t>PON</w:t>
      </w:r>
      <w:r w:rsidRPr="007A3A83">
        <w:rPr>
          <w:rFonts w:ascii="Times New Roman" w:hAnsi="Times New Roman"/>
          <w:spacing w:val="-6"/>
          <w:sz w:val="22"/>
          <w:szCs w:val="22"/>
        </w:rPr>
        <w:t>U</w:t>
      </w:r>
      <w:r w:rsidRPr="007A3A83">
        <w:rPr>
          <w:rFonts w:ascii="Times New Roman" w:hAnsi="Times New Roman"/>
          <w:spacing w:val="-2"/>
          <w:sz w:val="22"/>
          <w:szCs w:val="22"/>
        </w:rPr>
        <w:t>D</w:t>
      </w:r>
      <w:r w:rsidRPr="007A3A83">
        <w:rPr>
          <w:rFonts w:ascii="Times New Roman" w:hAnsi="Times New Roman"/>
          <w:spacing w:val="2"/>
          <w:sz w:val="22"/>
          <w:szCs w:val="22"/>
        </w:rPr>
        <w:t>E</w:t>
      </w:r>
      <w:r w:rsidRPr="007A3A83">
        <w:rPr>
          <w:rFonts w:ascii="Times New Roman" w:hAnsi="Times New Roman"/>
          <w:sz w:val="22"/>
          <w:szCs w:val="22"/>
        </w:rPr>
        <w:t>:</w:t>
      </w:r>
      <w:r w:rsidRPr="007A3A83">
        <w:rPr>
          <w:rFonts w:ascii="Times New Roman" w:hAnsi="Times New Roman"/>
          <w:spacing w:val="1"/>
          <w:sz w:val="22"/>
          <w:szCs w:val="22"/>
        </w:rPr>
        <w:t xml:space="preserve"> </w:t>
      </w:r>
      <w:r w:rsidRPr="007A3A83">
        <w:rPr>
          <w:rFonts w:ascii="Times New Roman" w:hAnsi="Times New Roman"/>
          <w:spacing w:val="5"/>
          <w:sz w:val="22"/>
          <w:szCs w:val="22"/>
        </w:rPr>
        <w:t>n</w:t>
      </w:r>
      <w:r w:rsidRPr="007A3A83">
        <w:rPr>
          <w:rFonts w:ascii="Times New Roman" w:hAnsi="Times New Roman"/>
          <w:spacing w:val="2"/>
          <w:sz w:val="22"/>
          <w:szCs w:val="22"/>
        </w:rPr>
        <w:t>a</w:t>
      </w:r>
      <w:r w:rsidRPr="007A3A83">
        <w:rPr>
          <w:rFonts w:ascii="Times New Roman" w:hAnsi="Times New Roman"/>
          <w:spacing w:val="-3"/>
          <w:sz w:val="22"/>
          <w:szCs w:val="22"/>
        </w:rPr>
        <w:t>jma</w:t>
      </w:r>
      <w:r w:rsidRPr="007A3A83">
        <w:rPr>
          <w:rFonts w:ascii="Times New Roman" w:hAnsi="Times New Roman"/>
          <w:spacing w:val="5"/>
          <w:sz w:val="22"/>
          <w:szCs w:val="22"/>
        </w:rPr>
        <w:t>n</w:t>
      </w:r>
      <w:r w:rsidRPr="007A3A83">
        <w:rPr>
          <w:rFonts w:ascii="Times New Roman" w:hAnsi="Times New Roman"/>
          <w:spacing w:val="-3"/>
          <w:sz w:val="22"/>
          <w:szCs w:val="22"/>
        </w:rPr>
        <w:t>j</w:t>
      </w:r>
      <w:r w:rsidRPr="007A3A83">
        <w:rPr>
          <w:rFonts w:ascii="Times New Roman" w:hAnsi="Times New Roman"/>
          <w:sz w:val="22"/>
          <w:szCs w:val="22"/>
        </w:rPr>
        <w:t>e</w:t>
      </w:r>
      <w:r w:rsidRPr="007A3A83">
        <w:rPr>
          <w:rFonts w:ascii="Times New Roman" w:hAnsi="Times New Roman"/>
          <w:spacing w:val="4"/>
          <w:sz w:val="22"/>
          <w:szCs w:val="22"/>
        </w:rPr>
        <w:t xml:space="preserve"> </w:t>
      </w:r>
      <w:r w:rsidRPr="007A3A83">
        <w:rPr>
          <w:rFonts w:ascii="Times New Roman" w:hAnsi="Times New Roman"/>
          <w:sz w:val="22"/>
          <w:szCs w:val="22"/>
        </w:rPr>
        <w:t>60</w:t>
      </w:r>
      <w:r w:rsidRPr="007A3A83">
        <w:rPr>
          <w:rFonts w:ascii="Times New Roman" w:hAnsi="Times New Roman"/>
          <w:spacing w:val="-2"/>
          <w:sz w:val="22"/>
          <w:szCs w:val="22"/>
        </w:rPr>
        <w:t xml:space="preserve"> </w:t>
      </w:r>
      <w:r w:rsidRPr="007A3A83">
        <w:rPr>
          <w:rFonts w:ascii="Times New Roman" w:hAnsi="Times New Roman"/>
          <w:sz w:val="22"/>
          <w:szCs w:val="22"/>
        </w:rPr>
        <w:t>d</w:t>
      </w:r>
      <w:r w:rsidRPr="007A3A83">
        <w:rPr>
          <w:rFonts w:ascii="Times New Roman" w:hAnsi="Times New Roman"/>
          <w:spacing w:val="-3"/>
          <w:sz w:val="22"/>
          <w:szCs w:val="22"/>
        </w:rPr>
        <w:t>a</w:t>
      </w:r>
      <w:r w:rsidRPr="007A3A83">
        <w:rPr>
          <w:rFonts w:ascii="Times New Roman" w:hAnsi="Times New Roman"/>
          <w:sz w:val="22"/>
          <w:szCs w:val="22"/>
        </w:rPr>
        <w:t>na</w:t>
      </w:r>
      <w:r w:rsidRPr="007A3A83">
        <w:rPr>
          <w:rFonts w:ascii="Times New Roman" w:hAnsi="Times New Roman"/>
          <w:spacing w:val="5"/>
          <w:sz w:val="22"/>
          <w:szCs w:val="22"/>
        </w:rPr>
        <w:t xml:space="preserve"> </w:t>
      </w:r>
      <w:r w:rsidRPr="007A3A83">
        <w:rPr>
          <w:rFonts w:ascii="Times New Roman" w:hAnsi="Times New Roman"/>
          <w:spacing w:val="-5"/>
          <w:sz w:val="22"/>
          <w:szCs w:val="22"/>
        </w:rPr>
        <w:t>o</w:t>
      </w:r>
      <w:r w:rsidRPr="007A3A83">
        <w:rPr>
          <w:rFonts w:ascii="Times New Roman" w:hAnsi="Times New Roman"/>
          <w:sz w:val="22"/>
          <w:szCs w:val="22"/>
        </w:rPr>
        <w:t>d</w:t>
      </w:r>
      <w:r w:rsidRPr="007A3A83">
        <w:rPr>
          <w:rFonts w:ascii="Times New Roman" w:hAnsi="Times New Roman"/>
          <w:spacing w:val="-2"/>
          <w:sz w:val="22"/>
          <w:szCs w:val="22"/>
        </w:rPr>
        <w:t xml:space="preserve"> </w:t>
      </w:r>
      <w:r w:rsidRPr="007A3A83">
        <w:rPr>
          <w:rFonts w:ascii="Times New Roman" w:hAnsi="Times New Roman"/>
          <w:sz w:val="22"/>
          <w:szCs w:val="22"/>
        </w:rPr>
        <w:t>d</w:t>
      </w:r>
      <w:r w:rsidRPr="007A3A83">
        <w:rPr>
          <w:rFonts w:ascii="Times New Roman" w:hAnsi="Times New Roman"/>
          <w:spacing w:val="-3"/>
          <w:sz w:val="22"/>
          <w:szCs w:val="22"/>
        </w:rPr>
        <w:t>a</w:t>
      </w:r>
      <w:r w:rsidRPr="007A3A83">
        <w:rPr>
          <w:rFonts w:ascii="Times New Roman" w:hAnsi="Times New Roman"/>
          <w:sz w:val="22"/>
          <w:szCs w:val="22"/>
        </w:rPr>
        <w:t>na</w:t>
      </w:r>
      <w:r w:rsidRPr="007A3A83">
        <w:rPr>
          <w:rFonts w:ascii="Times New Roman" w:hAnsi="Times New Roman"/>
          <w:spacing w:val="5"/>
          <w:sz w:val="22"/>
          <w:szCs w:val="22"/>
        </w:rPr>
        <w:t xml:space="preserve"> </w:t>
      </w:r>
      <w:r w:rsidRPr="007A3A83">
        <w:rPr>
          <w:rFonts w:ascii="Times New Roman" w:hAnsi="Times New Roman"/>
          <w:spacing w:val="-5"/>
          <w:sz w:val="22"/>
          <w:szCs w:val="22"/>
        </w:rPr>
        <w:t>o</w:t>
      </w:r>
      <w:r w:rsidRPr="007A3A83">
        <w:rPr>
          <w:rFonts w:ascii="Times New Roman" w:hAnsi="Times New Roman"/>
          <w:sz w:val="22"/>
          <w:szCs w:val="22"/>
        </w:rPr>
        <w:t>d</w:t>
      </w:r>
      <w:r w:rsidRPr="007A3A83">
        <w:rPr>
          <w:rFonts w:ascii="Times New Roman" w:hAnsi="Times New Roman"/>
          <w:spacing w:val="5"/>
          <w:sz w:val="22"/>
          <w:szCs w:val="22"/>
        </w:rPr>
        <w:t>r</w:t>
      </w:r>
      <w:r w:rsidRPr="007A3A83">
        <w:rPr>
          <w:rFonts w:ascii="Times New Roman" w:hAnsi="Times New Roman"/>
          <w:spacing w:val="-3"/>
          <w:sz w:val="22"/>
          <w:szCs w:val="22"/>
        </w:rPr>
        <w:t>e</w:t>
      </w:r>
      <w:r w:rsidRPr="007A3A83">
        <w:rPr>
          <w:rFonts w:ascii="Times New Roman" w:hAnsi="Times New Roman"/>
          <w:sz w:val="22"/>
          <w:szCs w:val="22"/>
        </w:rPr>
        <w:t>đ</w:t>
      </w:r>
      <w:r w:rsidRPr="007A3A83">
        <w:rPr>
          <w:rFonts w:ascii="Times New Roman" w:hAnsi="Times New Roman"/>
          <w:spacing w:val="-8"/>
          <w:sz w:val="22"/>
          <w:szCs w:val="22"/>
        </w:rPr>
        <w:t>e</w:t>
      </w:r>
      <w:r w:rsidRPr="007A3A83">
        <w:rPr>
          <w:rFonts w:ascii="Times New Roman" w:hAnsi="Times New Roman"/>
          <w:spacing w:val="5"/>
          <w:sz w:val="22"/>
          <w:szCs w:val="22"/>
        </w:rPr>
        <w:t>n</w:t>
      </w:r>
      <w:r w:rsidRPr="007A3A83">
        <w:rPr>
          <w:rFonts w:ascii="Times New Roman" w:hAnsi="Times New Roman"/>
          <w:spacing w:val="-5"/>
          <w:sz w:val="22"/>
          <w:szCs w:val="22"/>
        </w:rPr>
        <w:t>o</w:t>
      </w:r>
      <w:r w:rsidRPr="007A3A83">
        <w:rPr>
          <w:rFonts w:ascii="Times New Roman" w:hAnsi="Times New Roman"/>
          <w:sz w:val="22"/>
          <w:szCs w:val="22"/>
        </w:rPr>
        <w:t>g</w:t>
      </w:r>
      <w:r w:rsidRPr="007A3A83">
        <w:rPr>
          <w:rFonts w:ascii="Times New Roman" w:hAnsi="Times New Roman"/>
          <w:spacing w:val="5"/>
          <w:sz w:val="22"/>
          <w:szCs w:val="22"/>
        </w:rPr>
        <w:t xml:space="preserve"> </w:t>
      </w:r>
      <w:r w:rsidRPr="007A3A83">
        <w:rPr>
          <w:rFonts w:ascii="Times New Roman" w:hAnsi="Times New Roman"/>
          <w:spacing w:val="-3"/>
          <w:sz w:val="22"/>
          <w:szCs w:val="22"/>
        </w:rPr>
        <w:t>z</w:t>
      </w:r>
      <w:r w:rsidRPr="007A3A83">
        <w:rPr>
          <w:rFonts w:ascii="Times New Roman" w:hAnsi="Times New Roman"/>
          <w:sz w:val="22"/>
          <w:szCs w:val="22"/>
        </w:rPr>
        <w:t>a</w:t>
      </w:r>
      <w:r w:rsidRPr="007A3A83">
        <w:rPr>
          <w:rFonts w:ascii="Times New Roman" w:hAnsi="Times New Roman"/>
          <w:spacing w:val="7"/>
          <w:sz w:val="22"/>
          <w:szCs w:val="22"/>
        </w:rPr>
        <w:t xml:space="preserve"> </w:t>
      </w:r>
      <w:r w:rsidRPr="007A3A83">
        <w:rPr>
          <w:rFonts w:ascii="Times New Roman" w:hAnsi="Times New Roman"/>
          <w:sz w:val="22"/>
          <w:szCs w:val="22"/>
        </w:rPr>
        <w:t>d</w:t>
      </w:r>
      <w:r w:rsidRPr="007A3A83">
        <w:rPr>
          <w:rFonts w:ascii="Times New Roman" w:hAnsi="Times New Roman"/>
          <w:spacing w:val="-5"/>
          <w:sz w:val="22"/>
          <w:szCs w:val="22"/>
        </w:rPr>
        <w:t>o</w:t>
      </w:r>
      <w:r w:rsidRPr="007A3A83">
        <w:rPr>
          <w:rFonts w:ascii="Times New Roman" w:hAnsi="Times New Roman"/>
          <w:spacing w:val="-2"/>
          <w:sz w:val="22"/>
          <w:szCs w:val="22"/>
        </w:rPr>
        <w:t>s</w:t>
      </w:r>
      <w:r w:rsidRPr="007A3A83">
        <w:rPr>
          <w:rFonts w:ascii="Times New Roman" w:hAnsi="Times New Roman"/>
          <w:spacing w:val="2"/>
          <w:sz w:val="22"/>
          <w:szCs w:val="22"/>
        </w:rPr>
        <w:t>ta</w:t>
      </w:r>
      <w:r w:rsidRPr="007A3A83">
        <w:rPr>
          <w:rFonts w:ascii="Times New Roman" w:hAnsi="Times New Roman"/>
          <w:spacing w:val="-5"/>
          <w:sz w:val="22"/>
          <w:szCs w:val="22"/>
        </w:rPr>
        <w:t>v</w:t>
      </w:r>
      <w:r w:rsidRPr="007A3A83">
        <w:rPr>
          <w:rFonts w:ascii="Times New Roman" w:hAnsi="Times New Roman"/>
          <w:sz w:val="22"/>
          <w:szCs w:val="22"/>
        </w:rPr>
        <w:t>u</w:t>
      </w:r>
      <w:r w:rsidRPr="007A3A83">
        <w:rPr>
          <w:rFonts w:ascii="Times New Roman" w:hAnsi="Times New Roman"/>
          <w:spacing w:val="4"/>
          <w:sz w:val="22"/>
          <w:szCs w:val="22"/>
        </w:rPr>
        <w:t xml:space="preserve"> </w:t>
      </w:r>
      <w:r w:rsidRPr="007A3A83">
        <w:rPr>
          <w:rFonts w:ascii="Times New Roman" w:hAnsi="Times New Roman"/>
          <w:sz w:val="22"/>
          <w:szCs w:val="22"/>
        </w:rPr>
        <w:t>p</w:t>
      </w:r>
      <w:r w:rsidRPr="007A3A83">
        <w:rPr>
          <w:rFonts w:ascii="Times New Roman" w:hAnsi="Times New Roman"/>
          <w:spacing w:val="-10"/>
          <w:sz w:val="22"/>
          <w:szCs w:val="22"/>
        </w:rPr>
        <w:t>o</w:t>
      </w:r>
      <w:r w:rsidRPr="007A3A83">
        <w:rPr>
          <w:rFonts w:ascii="Times New Roman" w:hAnsi="Times New Roman"/>
          <w:spacing w:val="5"/>
          <w:sz w:val="22"/>
          <w:szCs w:val="22"/>
        </w:rPr>
        <w:t>n</w:t>
      </w:r>
      <w:r w:rsidRPr="007A3A83">
        <w:rPr>
          <w:rFonts w:ascii="Times New Roman" w:hAnsi="Times New Roman"/>
          <w:sz w:val="22"/>
          <w:szCs w:val="22"/>
        </w:rPr>
        <w:t>u</w:t>
      </w:r>
      <w:r w:rsidRPr="007A3A83">
        <w:rPr>
          <w:rFonts w:ascii="Times New Roman" w:hAnsi="Times New Roman"/>
          <w:spacing w:val="-5"/>
          <w:sz w:val="22"/>
          <w:szCs w:val="22"/>
        </w:rPr>
        <w:t>d</w:t>
      </w:r>
      <w:r w:rsidRPr="007A3A83">
        <w:rPr>
          <w:rFonts w:ascii="Times New Roman" w:hAnsi="Times New Roman"/>
          <w:spacing w:val="2"/>
          <w:w w:val="101"/>
          <w:sz w:val="22"/>
          <w:szCs w:val="22"/>
        </w:rPr>
        <w:t>a</w:t>
      </w:r>
      <w:r w:rsidRPr="007A3A83">
        <w:rPr>
          <w:rFonts w:ascii="Times New Roman" w:hAnsi="Times New Roman"/>
          <w:sz w:val="22"/>
          <w:szCs w:val="22"/>
        </w:rPr>
        <w:t xml:space="preserve">. </w:t>
      </w:r>
    </w:p>
    <w:p w:rsidR="007A3A83" w:rsidRPr="007A3A83" w:rsidRDefault="007A3A83" w:rsidP="007A3A83">
      <w:pPr>
        <w:jc w:val="both"/>
        <w:rPr>
          <w:rFonts w:ascii="Times New Roman" w:hAnsi="Times New Roman"/>
          <w:sz w:val="22"/>
          <w:szCs w:val="22"/>
        </w:rPr>
      </w:pPr>
    </w:p>
    <w:p w:rsidR="007A3A83" w:rsidRPr="007A3A83" w:rsidRDefault="007A3A83" w:rsidP="007A3A83">
      <w:pPr>
        <w:jc w:val="both"/>
        <w:rPr>
          <w:rFonts w:ascii="Times New Roman" w:hAnsi="Times New Roman"/>
          <w:sz w:val="22"/>
          <w:szCs w:val="22"/>
        </w:rPr>
      </w:pPr>
      <w:r w:rsidRPr="007A3A83">
        <w:rPr>
          <w:rFonts w:ascii="Times New Roman" w:hAnsi="Times New Roman"/>
          <w:spacing w:val="-2"/>
          <w:sz w:val="22"/>
          <w:szCs w:val="22"/>
        </w:rPr>
        <w:t>POS</w:t>
      </w:r>
      <w:r w:rsidRPr="007A3A83">
        <w:rPr>
          <w:rFonts w:ascii="Times New Roman" w:hAnsi="Times New Roman"/>
          <w:spacing w:val="2"/>
          <w:sz w:val="22"/>
          <w:szCs w:val="22"/>
        </w:rPr>
        <w:t>E</w:t>
      </w:r>
      <w:r w:rsidRPr="007A3A83">
        <w:rPr>
          <w:rFonts w:ascii="Times New Roman" w:hAnsi="Times New Roman"/>
          <w:spacing w:val="-5"/>
          <w:sz w:val="22"/>
          <w:szCs w:val="22"/>
        </w:rPr>
        <w:t>B</w:t>
      </w:r>
      <w:r w:rsidRPr="007A3A83">
        <w:rPr>
          <w:rFonts w:ascii="Times New Roman" w:hAnsi="Times New Roman"/>
          <w:spacing w:val="-2"/>
          <w:sz w:val="22"/>
          <w:szCs w:val="22"/>
        </w:rPr>
        <w:t>N</w:t>
      </w:r>
      <w:r w:rsidRPr="007A3A83">
        <w:rPr>
          <w:rFonts w:ascii="Times New Roman" w:hAnsi="Times New Roman"/>
          <w:sz w:val="22"/>
          <w:szCs w:val="22"/>
        </w:rPr>
        <w:t>I</w:t>
      </w:r>
      <w:r w:rsidRPr="007A3A83">
        <w:rPr>
          <w:rFonts w:ascii="Times New Roman" w:hAnsi="Times New Roman"/>
          <w:spacing w:val="3"/>
          <w:sz w:val="22"/>
          <w:szCs w:val="22"/>
        </w:rPr>
        <w:t xml:space="preserve"> </w:t>
      </w:r>
      <w:r w:rsidRPr="007A3A83">
        <w:rPr>
          <w:rFonts w:ascii="Times New Roman" w:hAnsi="Times New Roman"/>
          <w:sz w:val="22"/>
          <w:szCs w:val="22"/>
        </w:rPr>
        <w:t>I</w:t>
      </w:r>
      <w:r w:rsidRPr="007A3A83">
        <w:rPr>
          <w:rFonts w:ascii="Times New Roman" w:hAnsi="Times New Roman"/>
          <w:spacing w:val="3"/>
          <w:sz w:val="22"/>
          <w:szCs w:val="22"/>
        </w:rPr>
        <w:t xml:space="preserve"> </w:t>
      </w:r>
      <w:r w:rsidRPr="007A3A83">
        <w:rPr>
          <w:rFonts w:ascii="Times New Roman" w:hAnsi="Times New Roman"/>
          <w:spacing w:val="-2"/>
          <w:sz w:val="22"/>
          <w:szCs w:val="22"/>
        </w:rPr>
        <w:t>OS</w:t>
      </w:r>
      <w:r w:rsidRPr="007A3A83">
        <w:rPr>
          <w:rFonts w:ascii="Times New Roman" w:hAnsi="Times New Roman"/>
          <w:spacing w:val="2"/>
          <w:sz w:val="22"/>
          <w:szCs w:val="22"/>
        </w:rPr>
        <w:t>T</w:t>
      </w:r>
      <w:r w:rsidRPr="007A3A83">
        <w:rPr>
          <w:rFonts w:ascii="Times New Roman" w:hAnsi="Times New Roman"/>
          <w:spacing w:val="-2"/>
          <w:sz w:val="22"/>
          <w:szCs w:val="22"/>
        </w:rPr>
        <w:t>A</w:t>
      </w:r>
      <w:r w:rsidRPr="007A3A83">
        <w:rPr>
          <w:rFonts w:ascii="Times New Roman" w:hAnsi="Times New Roman"/>
          <w:spacing w:val="-3"/>
          <w:sz w:val="22"/>
          <w:szCs w:val="22"/>
        </w:rPr>
        <w:t>L</w:t>
      </w:r>
      <w:r w:rsidRPr="007A3A83">
        <w:rPr>
          <w:rFonts w:ascii="Times New Roman" w:hAnsi="Times New Roman"/>
          <w:sz w:val="22"/>
          <w:szCs w:val="22"/>
        </w:rPr>
        <w:t>I</w:t>
      </w:r>
      <w:r w:rsidRPr="007A3A83">
        <w:rPr>
          <w:rFonts w:ascii="Times New Roman" w:hAnsi="Times New Roman"/>
          <w:spacing w:val="3"/>
          <w:sz w:val="22"/>
          <w:szCs w:val="22"/>
        </w:rPr>
        <w:t xml:space="preserve"> </w:t>
      </w:r>
      <w:r w:rsidRPr="007A3A83">
        <w:rPr>
          <w:rFonts w:ascii="Times New Roman" w:hAnsi="Times New Roman"/>
          <w:spacing w:val="-6"/>
          <w:sz w:val="22"/>
          <w:szCs w:val="22"/>
        </w:rPr>
        <w:t>U</w:t>
      </w:r>
      <w:r w:rsidRPr="007A3A83">
        <w:rPr>
          <w:rFonts w:ascii="Times New Roman" w:hAnsi="Times New Roman"/>
          <w:spacing w:val="-2"/>
          <w:sz w:val="22"/>
          <w:szCs w:val="22"/>
        </w:rPr>
        <w:t>VJ</w:t>
      </w:r>
      <w:r w:rsidRPr="007A3A83">
        <w:rPr>
          <w:rFonts w:ascii="Times New Roman" w:hAnsi="Times New Roman"/>
          <w:spacing w:val="2"/>
          <w:sz w:val="22"/>
          <w:szCs w:val="22"/>
        </w:rPr>
        <w:t>ET</w:t>
      </w:r>
      <w:r w:rsidRPr="007A3A83">
        <w:rPr>
          <w:rFonts w:ascii="Times New Roman" w:hAnsi="Times New Roman"/>
          <w:sz w:val="22"/>
          <w:szCs w:val="22"/>
        </w:rPr>
        <w:t xml:space="preserve">I: </w:t>
      </w:r>
      <w:r w:rsidRPr="007A3A83">
        <w:rPr>
          <w:rFonts w:ascii="Times New Roman" w:hAnsi="Times New Roman"/>
          <w:spacing w:val="-2"/>
          <w:sz w:val="22"/>
          <w:szCs w:val="22"/>
        </w:rPr>
        <w:t>N</w:t>
      </w:r>
      <w:r w:rsidRPr="007A3A83">
        <w:rPr>
          <w:rFonts w:ascii="Times New Roman" w:hAnsi="Times New Roman"/>
          <w:spacing w:val="-3"/>
          <w:w w:val="101"/>
          <w:sz w:val="22"/>
          <w:szCs w:val="22"/>
        </w:rPr>
        <w:t>e</w:t>
      </w:r>
      <w:r w:rsidRPr="007A3A83">
        <w:rPr>
          <w:rFonts w:ascii="Times New Roman" w:hAnsi="Times New Roman"/>
          <w:spacing w:val="-3"/>
          <w:sz w:val="22"/>
          <w:szCs w:val="22"/>
        </w:rPr>
        <w:t>m</w:t>
      </w:r>
      <w:r w:rsidRPr="007A3A83">
        <w:rPr>
          <w:rFonts w:ascii="Times New Roman" w:hAnsi="Times New Roman"/>
          <w:spacing w:val="2"/>
          <w:w w:val="101"/>
          <w:sz w:val="22"/>
          <w:szCs w:val="22"/>
        </w:rPr>
        <w:t>a</w:t>
      </w:r>
      <w:r w:rsidRPr="007A3A83">
        <w:rPr>
          <w:rFonts w:ascii="Times New Roman" w:hAnsi="Times New Roman"/>
          <w:sz w:val="22"/>
          <w:szCs w:val="22"/>
        </w:rPr>
        <w:t>.</w:t>
      </w:r>
    </w:p>
    <w:p w:rsidR="007A3A83" w:rsidRPr="007A3A83" w:rsidRDefault="007A3A83" w:rsidP="007A3A83">
      <w:pPr>
        <w:spacing w:before="75"/>
        <w:jc w:val="both"/>
        <w:rPr>
          <w:rFonts w:ascii="Times New Roman" w:hAnsi="Times New Roman"/>
          <w:spacing w:val="-5"/>
          <w:sz w:val="22"/>
          <w:szCs w:val="22"/>
        </w:rPr>
      </w:pPr>
    </w:p>
    <w:p w:rsidR="007A3A83" w:rsidRPr="007A3A83" w:rsidRDefault="007A3A83" w:rsidP="007A3A83">
      <w:pPr>
        <w:spacing w:before="75"/>
        <w:jc w:val="both"/>
        <w:rPr>
          <w:rFonts w:ascii="Times New Roman" w:hAnsi="Times New Roman"/>
          <w:sz w:val="22"/>
          <w:szCs w:val="22"/>
        </w:rPr>
      </w:pPr>
      <w:r w:rsidRPr="007A3A83">
        <w:rPr>
          <w:rFonts w:ascii="Times New Roman" w:hAnsi="Times New Roman"/>
          <w:spacing w:val="-5"/>
          <w:sz w:val="22"/>
          <w:szCs w:val="22"/>
        </w:rPr>
        <w:t>R</w:t>
      </w:r>
      <w:r w:rsidRPr="007A3A83">
        <w:rPr>
          <w:rFonts w:ascii="Times New Roman" w:hAnsi="Times New Roman"/>
          <w:spacing w:val="-2"/>
          <w:sz w:val="22"/>
          <w:szCs w:val="22"/>
        </w:rPr>
        <w:t>O</w:t>
      </w:r>
      <w:r w:rsidRPr="007A3A83">
        <w:rPr>
          <w:rFonts w:ascii="Times New Roman" w:hAnsi="Times New Roman"/>
          <w:sz w:val="22"/>
          <w:szCs w:val="22"/>
        </w:rPr>
        <w:t>K</w:t>
      </w:r>
      <w:r w:rsidRPr="007A3A83">
        <w:rPr>
          <w:rFonts w:ascii="Times New Roman" w:hAnsi="Times New Roman"/>
          <w:spacing w:val="1"/>
          <w:sz w:val="22"/>
          <w:szCs w:val="22"/>
        </w:rPr>
        <w:t xml:space="preserve"> </w:t>
      </w:r>
      <w:r w:rsidRPr="007A3A83">
        <w:rPr>
          <w:rFonts w:ascii="Times New Roman" w:hAnsi="Times New Roman"/>
          <w:spacing w:val="-3"/>
          <w:sz w:val="22"/>
          <w:szCs w:val="22"/>
        </w:rPr>
        <w:t>Z</w:t>
      </w:r>
      <w:r w:rsidRPr="007A3A83">
        <w:rPr>
          <w:rFonts w:ascii="Times New Roman" w:hAnsi="Times New Roman"/>
          <w:sz w:val="22"/>
          <w:szCs w:val="22"/>
        </w:rPr>
        <w:t>A</w:t>
      </w:r>
      <w:r w:rsidRPr="007A3A83">
        <w:rPr>
          <w:rFonts w:ascii="Times New Roman" w:hAnsi="Times New Roman"/>
          <w:spacing w:val="1"/>
          <w:sz w:val="22"/>
          <w:szCs w:val="22"/>
        </w:rPr>
        <w:t xml:space="preserve"> </w:t>
      </w:r>
      <w:r w:rsidRPr="007A3A83">
        <w:rPr>
          <w:rFonts w:ascii="Times New Roman" w:hAnsi="Times New Roman"/>
          <w:spacing w:val="-2"/>
          <w:sz w:val="22"/>
          <w:szCs w:val="22"/>
        </w:rPr>
        <w:t>DONOŠ</w:t>
      </w:r>
      <w:r w:rsidRPr="007A3A83">
        <w:rPr>
          <w:rFonts w:ascii="Times New Roman" w:hAnsi="Times New Roman"/>
          <w:spacing w:val="2"/>
          <w:sz w:val="22"/>
          <w:szCs w:val="22"/>
        </w:rPr>
        <w:t>E</w:t>
      </w:r>
      <w:r w:rsidRPr="007A3A83">
        <w:rPr>
          <w:rFonts w:ascii="Times New Roman" w:hAnsi="Times New Roman"/>
          <w:spacing w:val="-2"/>
          <w:sz w:val="22"/>
          <w:szCs w:val="22"/>
        </w:rPr>
        <w:t>NJ</w:t>
      </w:r>
      <w:r w:rsidRPr="007A3A83">
        <w:rPr>
          <w:rFonts w:ascii="Times New Roman" w:hAnsi="Times New Roman"/>
          <w:sz w:val="22"/>
          <w:szCs w:val="22"/>
        </w:rPr>
        <w:t>E</w:t>
      </w:r>
      <w:r w:rsidRPr="007A3A83">
        <w:rPr>
          <w:rFonts w:ascii="Times New Roman" w:hAnsi="Times New Roman"/>
          <w:spacing w:val="4"/>
          <w:sz w:val="22"/>
          <w:szCs w:val="22"/>
        </w:rPr>
        <w:t xml:space="preserve"> </w:t>
      </w:r>
      <w:r w:rsidRPr="007A3A83">
        <w:rPr>
          <w:rFonts w:ascii="Times New Roman" w:hAnsi="Times New Roman"/>
          <w:spacing w:val="-2"/>
          <w:sz w:val="22"/>
          <w:szCs w:val="22"/>
        </w:rPr>
        <w:t>OD</w:t>
      </w:r>
      <w:r w:rsidRPr="007A3A83">
        <w:rPr>
          <w:rFonts w:ascii="Times New Roman" w:hAnsi="Times New Roman"/>
          <w:spacing w:val="-3"/>
          <w:sz w:val="22"/>
          <w:szCs w:val="22"/>
        </w:rPr>
        <w:t>L</w:t>
      </w:r>
      <w:r w:rsidRPr="007A3A83">
        <w:rPr>
          <w:rFonts w:ascii="Times New Roman" w:hAnsi="Times New Roman"/>
          <w:spacing w:val="-6"/>
          <w:sz w:val="22"/>
          <w:szCs w:val="22"/>
        </w:rPr>
        <w:t>U</w:t>
      </w:r>
      <w:r w:rsidRPr="007A3A83">
        <w:rPr>
          <w:rFonts w:ascii="Times New Roman" w:hAnsi="Times New Roman"/>
          <w:spacing w:val="-2"/>
          <w:sz w:val="22"/>
          <w:szCs w:val="22"/>
        </w:rPr>
        <w:t>K</w:t>
      </w:r>
      <w:r w:rsidRPr="007A3A83">
        <w:rPr>
          <w:rFonts w:ascii="Times New Roman" w:hAnsi="Times New Roman"/>
          <w:sz w:val="22"/>
          <w:szCs w:val="22"/>
        </w:rPr>
        <w:t>E</w:t>
      </w:r>
      <w:r w:rsidRPr="007A3A83">
        <w:rPr>
          <w:rFonts w:ascii="Times New Roman" w:hAnsi="Times New Roman"/>
          <w:spacing w:val="4"/>
          <w:sz w:val="22"/>
          <w:szCs w:val="22"/>
        </w:rPr>
        <w:t xml:space="preserve"> </w:t>
      </w:r>
      <w:r w:rsidRPr="007A3A83">
        <w:rPr>
          <w:rFonts w:ascii="Times New Roman" w:hAnsi="Times New Roman"/>
          <w:sz w:val="22"/>
          <w:szCs w:val="22"/>
        </w:rPr>
        <w:t>O</w:t>
      </w:r>
      <w:r w:rsidRPr="007A3A83">
        <w:rPr>
          <w:rFonts w:ascii="Times New Roman" w:hAnsi="Times New Roman"/>
          <w:spacing w:val="1"/>
          <w:sz w:val="22"/>
          <w:szCs w:val="22"/>
        </w:rPr>
        <w:t xml:space="preserve"> </w:t>
      </w:r>
      <w:r w:rsidRPr="007A3A83">
        <w:rPr>
          <w:rFonts w:ascii="Times New Roman" w:hAnsi="Times New Roman"/>
          <w:spacing w:val="-2"/>
          <w:sz w:val="22"/>
          <w:szCs w:val="22"/>
        </w:rPr>
        <w:t>ODA</w:t>
      </w:r>
      <w:r w:rsidRPr="007A3A83">
        <w:rPr>
          <w:rFonts w:ascii="Times New Roman" w:hAnsi="Times New Roman"/>
          <w:spacing w:val="-5"/>
          <w:sz w:val="22"/>
          <w:szCs w:val="22"/>
        </w:rPr>
        <w:t>B</w:t>
      </w:r>
      <w:r w:rsidRPr="007A3A83">
        <w:rPr>
          <w:rFonts w:ascii="Times New Roman" w:hAnsi="Times New Roman"/>
          <w:sz w:val="22"/>
          <w:szCs w:val="22"/>
        </w:rPr>
        <w:t>IR</w:t>
      </w:r>
      <w:r w:rsidRPr="007A3A83">
        <w:rPr>
          <w:rFonts w:ascii="Times New Roman" w:hAnsi="Times New Roman"/>
          <w:spacing w:val="-6"/>
          <w:sz w:val="22"/>
          <w:szCs w:val="22"/>
        </w:rPr>
        <w:t>U</w:t>
      </w:r>
      <w:r w:rsidRPr="007A3A83">
        <w:rPr>
          <w:rFonts w:ascii="Times New Roman" w:hAnsi="Times New Roman"/>
          <w:sz w:val="22"/>
          <w:szCs w:val="22"/>
        </w:rPr>
        <w:t>:</w:t>
      </w:r>
      <w:r w:rsidRPr="007A3A83">
        <w:rPr>
          <w:rFonts w:ascii="Times New Roman" w:hAnsi="Times New Roman"/>
          <w:spacing w:val="5"/>
          <w:sz w:val="22"/>
          <w:szCs w:val="22"/>
        </w:rPr>
        <w:t xml:space="preserve"> </w:t>
      </w:r>
      <w:r w:rsidRPr="007A3A83">
        <w:rPr>
          <w:rFonts w:ascii="Times New Roman" w:hAnsi="Times New Roman"/>
          <w:sz w:val="22"/>
          <w:szCs w:val="22"/>
        </w:rPr>
        <w:t>u</w:t>
      </w:r>
      <w:r w:rsidRPr="007A3A83">
        <w:rPr>
          <w:rFonts w:ascii="Times New Roman" w:hAnsi="Times New Roman"/>
          <w:spacing w:val="-2"/>
          <w:sz w:val="22"/>
          <w:szCs w:val="22"/>
        </w:rPr>
        <w:t xml:space="preserve"> </w:t>
      </w:r>
      <w:r w:rsidRPr="007A3A83">
        <w:rPr>
          <w:rFonts w:ascii="Times New Roman" w:hAnsi="Times New Roman"/>
          <w:spacing w:val="5"/>
          <w:sz w:val="22"/>
          <w:szCs w:val="22"/>
        </w:rPr>
        <w:t>r</w:t>
      </w:r>
      <w:r w:rsidRPr="007A3A83">
        <w:rPr>
          <w:rFonts w:ascii="Times New Roman" w:hAnsi="Times New Roman"/>
          <w:spacing w:val="-5"/>
          <w:sz w:val="22"/>
          <w:szCs w:val="22"/>
        </w:rPr>
        <w:t>o</w:t>
      </w:r>
      <w:r w:rsidRPr="007A3A83">
        <w:rPr>
          <w:rFonts w:ascii="Times New Roman" w:hAnsi="Times New Roman"/>
          <w:sz w:val="22"/>
          <w:szCs w:val="22"/>
        </w:rPr>
        <w:t>ku</w:t>
      </w:r>
      <w:r w:rsidRPr="007A3A83">
        <w:rPr>
          <w:rFonts w:ascii="Times New Roman" w:hAnsi="Times New Roman"/>
          <w:spacing w:val="3"/>
          <w:sz w:val="22"/>
          <w:szCs w:val="22"/>
        </w:rPr>
        <w:t xml:space="preserve"> </w:t>
      </w:r>
      <w:r w:rsidRPr="007A3A83">
        <w:rPr>
          <w:rFonts w:ascii="Times New Roman" w:hAnsi="Times New Roman"/>
          <w:sz w:val="22"/>
          <w:szCs w:val="22"/>
        </w:rPr>
        <w:t>30</w:t>
      </w:r>
      <w:r w:rsidRPr="007A3A83">
        <w:rPr>
          <w:rFonts w:ascii="Times New Roman" w:hAnsi="Times New Roman"/>
          <w:spacing w:val="-7"/>
          <w:sz w:val="22"/>
          <w:szCs w:val="22"/>
        </w:rPr>
        <w:t xml:space="preserve"> </w:t>
      </w:r>
      <w:r w:rsidRPr="007A3A83">
        <w:rPr>
          <w:rFonts w:ascii="Times New Roman" w:hAnsi="Times New Roman"/>
          <w:sz w:val="22"/>
          <w:szCs w:val="22"/>
        </w:rPr>
        <w:t>d</w:t>
      </w:r>
      <w:r w:rsidRPr="007A3A83">
        <w:rPr>
          <w:rFonts w:ascii="Times New Roman" w:hAnsi="Times New Roman"/>
          <w:spacing w:val="-3"/>
          <w:sz w:val="22"/>
          <w:szCs w:val="22"/>
        </w:rPr>
        <w:t>a</w:t>
      </w:r>
      <w:r w:rsidRPr="007A3A83">
        <w:rPr>
          <w:rFonts w:ascii="Times New Roman" w:hAnsi="Times New Roman"/>
          <w:spacing w:val="5"/>
          <w:sz w:val="22"/>
          <w:szCs w:val="22"/>
        </w:rPr>
        <w:t>n</w:t>
      </w:r>
      <w:r w:rsidRPr="007A3A83">
        <w:rPr>
          <w:rFonts w:ascii="Times New Roman" w:hAnsi="Times New Roman"/>
          <w:sz w:val="22"/>
          <w:szCs w:val="22"/>
        </w:rPr>
        <w:t>a</w:t>
      </w:r>
      <w:r w:rsidRPr="007A3A83">
        <w:rPr>
          <w:rFonts w:ascii="Times New Roman" w:hAnsi="Times New Roman"/>
          <w:spacing w:val="-4"/>
          <w:sz w:val="22"/>
          <w:szCs w:val="22"/>
        </w:rPr>
        <w:t xml:space="preserve"> </w:t>
      </w:r>
      <w:r w:rsidRPr="007A3A83">
        <w:rPr>
          <w:rFonts w:ascii="Times New Roman" w:hAnsi="Times New Roman"/>
          <w:sz w:val="22"/>
          <w:szCs w:val="22"/>
        </w:rPr>
        <w:t>n</w:t>
      </w:r>
      <w:r w:rsidRPr="007A3A83">
        <w:rPr>
          <w:rFonts w:ascii="Times New Roman" w:hAnsi="Times New Roman"/>
          <w:spacing w:val="2"/>
          <w:sz w:val="22"/>
          <w:szCs w:val="22"/>
        </w:rPr>
        <w:t>a</w:t>
      </w:r>
      <w:r w:rsidRPr="007A3A83">
        <w:rPr>
          <w:rFonts w:ascii="Times New Roman" w:hAnsi="Times New Roman"/>
          <w:sz w:val="22"/>
          <w:szCs w:val="22"/>
        </w:rPr>
        <w:t>k</w:t>
      </w:r>
      <w:r w:rsidRPr="007A3A83">
        <w:rPr>
          <w:rFonts w:ascii="Times New Roman" w:hAnsi="Times New Roman"/>
          <w:spacing w:val="-5"/>
          <w:sz w:val="22"/>
          <w:szCs w:val="22"/>
        </w:rPr>
        <w:t>o</w:t>
      </w:r>
      <w:r w:rsidRPr="007A3A83">
        <w:rPr>
          <w:rFonts w:ascii="Times New Roman" w:hAnsi="Times New Roman"/>
          <w:sz w:val="22"/>
          <w:szCs w:val="22"/>
        </w:rPr>
        <w:t xml:space="preserve">n </w:t>
      </w:r>
      <w:r w:rsidRPr="007A3A83">
        <w:rPr>
          <w:rFonts w:ascii="Times New Roman" w:hAnsi="Times New Roman"/>
          <w:spacing w:val="-2"/>
          <w:sz w:val="22"/>
          <w:szCs w:val="22"/>
        </w:rPr>
        <w:t xml:space="preserve"> </w:t>
      </w:r>
      <w:r w:rsidRPr="007A3A83">
        <w:rPr>
          <w:rFonts w:ascii="Times New Roman" w:hAnsi="Times New Roman"/>
          <w:spacing w:val="5"/>
          <w:sz w:val="22"/>
          <w:szCs w:val="22"/>
        </w:rPr>
        <w:t>r</w:t>
      </w:r>
      <w:r w:rsidRPr="007A3A83">
        <w:rPr>
          <w:rFonts w:ascii="Times New Roman" w:hAnsi="Times New Roman"/>
          <w:spacing w:val="-5"/>
          <w:sz w:val="22"/>
          <w:szCs w:val="22"/>
        </w:rPr>
        <w:t>o</w:t>
      </w:r>
      <w:r w:rsidRPr="007A3A83">
        <w:rPr>
          <w:rFonts w:ascii="Times New Roman" w:hAnsi="Times New Roman"/>
          <w:sz w:val="22"/>
          <w:szCs w:val="22"/>
        </w:rPr>
        <w:t xml:space="preserve">ka </w:t>
      </w:r>
      <w:r w:rsidRPr="007A3A83">
        <w:rPr>
          <w:rFonts w:ascii="Times New Roman" w:hAnsi="Times New Roman"/>
          <w:spacing w:val="2"/>
          <w:sz w:val="22"/>
          <w:szCs w:val="22"/>
        </w:rPr>
        <w:t>z</w:t>
      </w:r>
      <w:r w:rsidRPr="007A3A83">
        <w:rPr>
          <w:rFonts w:ascii="Times New Roman" w:hAnsi="Times New Roman"/>
          <w:sz w:val="22"/>
          <w:szCs w:val="22"/>
        </w:rPr>
        <w:t>a</w:t>
      </w:r>
      <w:r w:rsidRPr="007A3A83">
        <w:rPr>
          <w:rFonts w:ascii="Times New Roman" w:hAnsi="Times New Roman"/>
          <w:spacing w:val="2"/>
          <w:sz w:val="22"/>
          <w:szCs w:val="22"/>
        </w:rPr>
        <w:t xml:space="preserve"> </w:t>
      </w:r>
      <w:r w:rsidRPr="007A3A83">
        <w:rPr>
          <w:rFonts w:ascii="Times New Roman" w:hAnsi="Times New Roman"/>
          <w:sz w:val="22"/>
          <w:szCs w:val="22"/>
        </w:rPr>
        <w:t>d</w:t>
      </w:r>
      <w:r w:rsidRPr="007A3A83">
        <w:rPr>
          <w:rFonts w:ascii="Times New Roman" w:hAnsi="Times New Roman"/>
          <w:spacing w:val="-5"/>
          <w:sz w:val="22"/>
          <w:szCs w:val="22"/>
        </w:rPr>
        <w:t>o</w:t>
      </w:r>
      <w:r w:rsidRPr="007A3A83">
        <w:rPr>
          <w:rFonts w:ascii="Times New Roman" w:hAnsi="Times New Roman"/>
          <w:spacing w:val="-2"/>
          <w:sz w:val="22"/>
          <w:szCs w:val="22"/>
        </w:rPr>
        <w:t>s</w:t>
      </w:r>
      <w:r w:rsidRPr="007A3A83">
        <w:rPr>
          <w:rFonts w:ascii="Times New Roman" w:hAnsi="Times New Roman"/>
          <w:spacing w:val="2"/>
          <w:sz w:val="22"/>
          <w:szCs w:val="22"/>
        </w:rPr>
        <w:t>ta</w:t>
      </w:r>
      <w:r w:rsidRPr="007A3A83">
        <w:rPr>
          <w:rFonts w:ascii="Times New Roman" w:hAnsi="Times New Roman"/>
          <w:spacing w:val="-5"/>
          <w:sz w:val="22"/>
          <w:szCs w:val="22"/>
        </w:rPr>
        <w:t>v</w:t>
      </w:r>
      <w:r w:rsidRPr="007A3A83">
        <w:rPr>
          <w:rFonts w:ascii="Times New Roman" w:hAnsi="Times New Roman"/>
          <w:sz w:val="22"/>
          <w:szCs w:val="22"/>
        </w:rPr>
        <w:t>u</w:t>
      </w:r>
      <w:r w:rsidRPr="007A3A83">
        <w:rPr>
          <w:rFonts w:ascii="Times New Roman" w:hAnsi="Times New Roman"/>
          <w:spacing w:val="4"/>
          <w:sz w:val="22"/>
          <w:szCs w:val="22"/>
        </w:rPr>
        <w:t xml:space="preserve"> </w:t>
      </w:r>
      <w:r w:rsidRPr="007A3A83">
        <w:rPr>
          <w:rFonts w:ascii="Times New Roman" w:hAnsi="Times New Roman"/>
          <w:sz w:val="22"/>
          <w:szCs w:val="22"/>
        </w:rPr>
        <w:t>p</w:t>
      </w:r>
      <w:r w:rsidRPr="007A3A83">
        <w:rPr>
          <w:rFonts w:ascii="Times New Roman" w:hAnsi="Times New Roman"/>
          <w:spacing w:val="-5"/>
          <w:sz w:val="22"/>
          <w:szCs w:val="22"/>
        </w:rPr>
        <w:t>o</w:t>
      </w:r>
      <w:r w:rsidRPr="007A3A83">
        <w:rPr>
          <w:rFonts w:ascii="Times New Roman" w:hAnsi="Times New Roman"/>
          <w:sz w:val="22"/>
          <w:szCs w:val="22"/>
        </w:rPr>
        <w:t>nud</w:t>
      </w:r>
      <w:r w:rsidRPr="007A3A83">
        <w:rPr>
          <w:rFonts w:ascii="Times New Roman" w:hAnsi="Times New Roman"/>
          <w:spacing w:val="-3"/>
          <w:sz w:val="22"/>
          <w:szCs w:val="22"/>
        </w:rPr>
        <w:t>a</w:t>
      </w:r>
      <w:r w:rsidRPr="007A3A83">
        <w:rPr>
          <w:rFonts w:ascii="Times New Roman" w:hAnsi="Times New Roman"/>
          <w:sz w:val="22"/>
          <w:szCs w:val="22"/>
        </w:rPr>
        <w:t>.</w:t>
      </w:r>
    </w:p>
    <w:p w:rsidR="007A3A83" w:rsidRPr="007A3A83" w:rsidRDefault="007A3A83" w:rsidP="007A3A83">
      <w:pPr>
        <w:jc w:val="both"/>
        <w:rPr>
          <w:rFonts w:ascii="Times New Roman" w:hAnsi="Times New Roman"/>
          <w:spacing w:val="-5"/>
          <w:sz w:val="22"/>
          <w:szCs w:val="22"/>
        </w:rPr>
      </w:pPr>
    </w:p>
    <w:p w:rsidR="007A3A83" w:rsidRPr="007A3A83" w:rsidRDefault="007A3A83" w:rsidP="007A3A83">
      <w:pPr>
        <w:jc w:val="both"/>
        <w:rPr>
          <w:rFonts w:ascii="Times New Roman" w:hAnsi="Times New Roman"/>
          <w:sz w:val="22"/>
          <w:szCs w:val="22"/>
        </w:rPr>
      </w:pPr>
      <w:r w:rsidRPr="007A3A83">
        <w:rPr>
          <w:rFonts w:ascii="Times New Roman" w:hAnsi="Times New Roman"/>
          <w:spacing w:val="-5"/>
          <w:sz w:val="22"/>
          <w:szCs w:val="22"/>
        </w:rPr>
        <w:t>R</w:t>
      </w:r>
      <w:r w:rsidRPr="007A3A83">
        <w:rPr>
          <w:rFonts w:ascii="Times New Roman" w:hAnsi="Times New Roman"/>
          <w:spacing w:val="-2"/>
          <w:sz w:val="22"/>
          <w:szCs w:val="22"/>
        </w:rPr>
        <w:t>OK</w:t>
      </w:r>
      <w:r w:rsidRPr="007A3A83">
        <w:rPr>
          <w:rFonts w:ascii="Times New Roman" w:hAnsi="Times New Roman"/>
          <w:sz w:val="22"/>
          <w:szCs w:val="22"/>
        </w:rPr>
        <w:t>,</w:t>
      </w:r>
      <w:r w:rsidRPr="007A3A83">
        <w:rPr>
          <w:rFonts w:ascii="Times New Roman" w:hAnsi="Times New Roman"/>
          <w:spacing w:val="34"/>
          <w:sz w:val="22"/>
          <w:szCs w:val="22"/>
        </w:rPr>
        <w:t xml:space="preserve"> </w:t>
      </w:r>
      <w:r w:rsidRPr="007A3A83">
        <w:rPr>
          <w:rFonts w:ascii="Times New Roman" w:hAnsi="Times New Roman"/>
          <w:spacing w:val="-2"/>
          <w:sz w:val="22"/>
          <w:szCs w:val="22"/>
        </w:rPr>
        <w:t>NA</w:t>
      </w:r>
      <w:r w:rsidRPr="007A3A83">
        <w:rPr>
          <w:rFonts w:ascii="Times New Roman" w:hAnsi="Times New Roman"/>
          <w:sz w:val="22"/>
          <w:szCs w:val="22"/>
        </w:rPr>
        <w:t>ČIN</w:t>
      </w:r>
      <w:r w:rsidRPr="007A3A83">
        <w:rPr>
          <w:rFonts w:ascii="Times New Roman" w:hAnsi="Times New Roman"/>
          <w:spacing w:val="30"/>
          <w:sz w:val="22"/>
          <w:szCs w:val="22"/>
        </w:rPr>
        <w:t xml:space="preserve"> </w:t>
      </w:r>
      <w:r w:rsidRPr="007A3A83">
        <w:rPr>
          <w:rFonts w:ascii="Times New Roman" w:hAnsi="Times New Roman"/>
          <w:sz w:val="22"/>
          <w:szCs w:val="22"/>
        </w:rPr>
        <w:t>I</w:t>
      </w:r>
      <w:r w:rsidRPr="007A3A83">
        <w:rPr>
          <w:rFonts w:ascii="Times New Roman" w:hAnsi="Times New Roman"/>
          <w:spacing w:val="32"/>
          <w:sz w:val="22"/>
          <w:szCs w:val="22"/>
        </w:rPr>
        <w:t xml:space="preserve"> </w:t>
      </w:r>
      <w:r w:rsidRPr="007A3A83">
        <w:rPr>
          <w:rFonts w:ascii="Times New Roman" w:hAnsi="Times New Roman"/>
          <w:spacing w:val="-6"/>
          <w:sz w:val="22"/>
          <w:szCs w:val="22"/>
        </w:rPr>
        <w:t>U</w:t>
      </w:r>
      <w:r w:rsidRPr="007A3A83">
        <w:rPr>
          <w:rFonts w:ascii="Times New Roman" w:hAnsi="Times New Roman"/>
          <w:spacing w:val="-2"/>
          <w:sz w:val="22"/>
          <w:szCs w:val="22"/>
        </w:rPr>
        <w:t>VJ</w:t>
      </w:r>
      <w:r w:rsidRPr="007A3A83">
        <w:rPr>
          <w:rFonts w:ascii="Times New Roman" w:hAnsi="Times New Roman"/>
          <w:spacing w:val="2"/>
          <w:sz w:val="22"/>
          <w:szCs w:val="22"/>
        </w:rPr>
        <w:t>ET</w:t>
      </w:r>
      <w:r w:rsidRPr="007A3A83">
        <w:rPr>
          <w:rFonts w:ascii="Times New Roman" w:hAnsi="Times New Roman"/>
          <w:sz w:val="22"/>
          <w:szCs w:val="22"/>
        </w:rPr>
        <w:t>I</w:t>
      </w:r>
      <w:r w:rsidRPr="007A3A83">
        <w:rPr>
          <w:rFonts w:ascii="Times New Roman" w:hAnsi="Times New Roman"/>
          <w:spacing w:val="32"/>
          <w:sz w:val="22"/>
          <w:szCs w:val="22"/>
        </w:rPr>
        <w:t xml:space="preserve"> </w:t>
      </w:r>
      <w:r w:rsidRPr="007A3A83">
        <w:rPr>
          <w:rFonts w:ascii="Times New Roman" w:hAnsi="Times New Roman"/>
          <w:spacing w:val="-2"/>
          <w:sz w:val="22"/>
          <w:szCs w:val="22"/>
        </w:rPr>
        <w:t>P</w:t>
      </w:r>
      <w:r w:rsidRPr="007A3A83">
        <w:rPr>
          <w:rFonts w:ascii="Times New Roman" w:hAnsi="Times New Roman"/>
          <w:spacing w:val="-3"/>
          <w:sz w:val="22"/>
          <w:szCs w:val="22"/>
        </w:rPr>
        <w:t>L</w:t>
      </w:r>
      <w:r w:rsidRPr="007A3A83">
        <w:rPr>
          <w:rFonts w:ascii="Times New Roman" w:hAnsi="Times New Roman"/>
          <w:spacing w:val="-2"/>
          <w:sz w:val="22"/>
          <w:szCs w:val="22"/>
        </w:rPr>
        <w:t>A</w:t>
      </w:r>
      <w:r w:rsidRPr="007A3A83">
        <w:rPr>
          <w:rFonts w:ascii="Times New Roman" w:hAnsi="Times New Roman"/>
          <w:sz w:val="22"/>
          <w:szCs w:val="22"/>
        </w:rPr>
        <w:t>Ć</w:t>
      </w:r>
      <w:r w:rsidRPr="007A3A83">
        <w:rPr>
          <w:rFonts w:ascii="Times New Roman" w:hAnsi="Times New Roman"/>
          <w:spacing w:val="-2"/>
          <w:sz w:val="22"/>
          <w:szCs w:val="22"/>
        </w:rPr>
        <w:t>ANJA</w:t>
      </w:r>
      <w:r w:rsidRPr="007A3A83">
        <w:rPr>
          <w:rFonts w:ascii="Times New Roman" w:hAnsi="Times New Roman"/>
          <w:sz w:val="22"/>
          <w:szCs w:val="22"/>
        </w:rPr>
        <w:t>:</w:t>
      </w:r>
      <w:r w:rsidRPr="007A3A83">
        <w:rPr>
          <w:rFonts w:ascii="Times New Roman" w:hAnsi="Times New Roman"/>
          <w:spacing w:val="29"/>
          <w:sz w:val="22"/>
          <w:szCs w:val="22"/>
        </w:rPr>
        <w:t xml:space="preserve"> </w:t>
      </w:r>
      <w:r w:rsidRPr="007A3A83">
        <w:rPr>
          <w:rFonts w:ascii="Times New Roman" w:hAnsi="Times New Roman"/>
          <w:sz w:val="22"/>
          <w:szCs w:val="22"/>
        </w:rPr>
        <w:t>p</w:t>
      </w:r>
      <w:r w:rsidRPr="007A3A83">
        <w:rPr>
          <w:rFonts w:ascii="Times New Roman" w:hAnsi="Times New Roman"/>
          <w:spacing w:val="2"/>
          <w:sz w:val="22"/>
          <w:szCs w:val="22"/>
        </w:rPr>
        <w:t>la</w:t>
      </w:r>
      <w:r w:rsidRPr="007A3A83">
        <w:rPr>
          <w:rFonts w:ascii="Times New Roman" w:hAnsi="Times New Roman"/>
          <w:spacing w:val="-3"/>
          <w:sz w:val="22"/>
          <w:szCs w:val="22"/>
        </w:rPr>
        <w:t>ća</w:t>
      </w:r>
      <w:r w:rsidRPr="007A3A83">
        <w:rPr>
          <w:rFonts w:ascii="Times New Roman" w:hAnsi="Times New Roman"/>
          <w:spacing w:val="5"/>
          <w:sz w:val="22"/>
          <w:szCs w:val="22"/>
        </w:rPr>
        <w:t>n</w:t>
      </w:r>
      <w:r w:rsidRPr="007A3A83">
        <w:rPr>
          <w:rFonts w:ascii="Times New Roman" w:hAnsi="Times New Roman"/>
          <w:spacing w:val="-3"/>
          <w:sz w:val="22"/>
          <w:szCs w:val="22"/>
        </w:rPr>
        <w:t>j</w:t>
      </w:r>
      <w:r w:rsidRPr="007A3A83">
        <w:rPr>
          <w:rFonts w:ascii="Times New Roman" w:hAnsi="Times New Roman"/>
          <w:sz w:val="22"/>
          <w:szCs w:val="22"/>
        </w:rPr>
        <w:t>e</w:t>
      </w:r>
      <w:r w:rsidRPr="007A3A83">
        <w:rPr>
          <w:rFonts w:ascii="Times New Roman" w:hAnsi="Times New Roman"/>
          <w:spacing w:val="33"/>
          <w:sz w:val="22"/>
          <w:szCs w:val="22"/>
        </w:rPr>
        <w:t xml:space="preserve"> </w:t>
      </w:r>
      <w:r w:rsidRPr="007A3A83">
        <w:rPr>
          <w:rFonts w:ascii="Times New Roman" w:hAnsi="Times New Roman"/>
          <w:spacing w:val="-3"/>
          <w:sz w:val="22"/>
          <w:szCs w:val="22"/>
        </w:rPr>
        <w:t>ć</w:t>
      </w:r>
      <w:r w:rsidRPr="007A3A83">
        <w:rPr>
          <w:rFonts w:ascii="Times New Roman" w:hAnsi="Times New Roman"/>
          <w:sz w:val="22"/>
          <w:szCs w:val="22"/>
        </w:rPr>
        <w:t>e</w:t>
      </w:r>
      <w:r w:rsidRPr="007A3A83">
        <w:rPr>
          <w:rFonts w:ascii="Times New Roman" w:hAnsi="Times New Roman"/>
          <w:spacing w:val="31"/>
          <w:sz w:val="22"/>
          <w:szCs w:val="22"/>
        </w:rPr>
        <w:t xml:space="preserve"> </w:t>
      </w:r>
      <w:r w:rsidRPr="007A3A83">
        <w:rPr>
          <w:rFonts w:ascii="Times New Roman" w:hAnsi="Times New Roman"/>
          <w:spacing w:val="-2"/>
          <w:sz w:val="22"/>
          <w:szCs w:val="22"/>
        </w:rPr>
        <w:t>s</w:t>
      </w:r>
      <w:r w:rsidRPr="007A3A83">
        <w:rPr>
          <w:rFonts w:ascii="Times New Roman" w:hAnsi="Times New Roman"/>
          <w:sz w:val="22"/>
          <w:szCs w:val="22"/>
        </w:rPr>
        <w:t>e</w:t>
      </w:r>
      <w:r w:rsidRPr="007A3A83">
        <w:rPr>
          <w:rFonts w:ascii="Times New Roman" w:hAnsi="Times New Roman"/>
          <w:spacing w:val="30"/>
          <w:sz w:val="22"/>
          <w:szCs w:val="22"/>
        </w:rPr>
        <w:t xml:space="preserve"> </w:t>
      </w:r>
      <w:r w:rsidRPr="007A3A83">
        <w:rPr>
          <w:rFonts w:ascii="Times New Roman" w:hAnsi="Times New Roman"/>
          <w:spacing w:val="-5"/>
          <w:sz w:val="22"/>
          <w:szCs w:val="22"/>
        </w:rPr>
        <w:t>ob</w:t>
      </w:r>
      <w:r w:rsidRPr="007A3A83">
        <w:rPr>
          <w:rFonts w:ascii="Times New Roman" w:hAnsi="Times New Roman"/>
          <w:spacing w:val="7"/>
          <w:sz w:val="22"/>
          <w:szCs w:val="22"/>
        </w:rPr>
        <w:t>a</w:t>
      </w:r>
      <w:r w:rsidRPr="007A3A83">
        <w:rPr>
          <w:rFonts w:ascii="Times New Roman" w:hAnsi="Times New Roman"/>
          <w:spacing w:val="-5"/>
          <w:sz w:val="22"/>
          <w:szCs w:val="22"/>
        </w:rPr>
        <w:t>v</w:t>
      </w:r>
      <w:r w:rsidRPr="007A3A83">
        <w:rPr>
          <w:rFonts w:ascii="Times New Roman" w:hAnsi="Times New Roman"/>
          <w:spacing w:val="2"/>
          <w:sz w:val="22"/>
          <w:szCs w:val="22"/>
        </w:rPr>
        <w:t>it</w:t>
      </w:r>
      <w:r w:rsidRPr="007A3A83">
        <w:rPr>
          <w:rFonts w:ascii="Times New Roman" w:hAnsi="Times New Roman"/>
          <w:sz w:val="22"/>
          <w:szCs w:val="22"/>
        </w:rPr>
        <w:t>i</w:t>
      </w:r>
      <w:r w:rsidRPr="007A3A83">
        <w:rPr>
          <w:rFonts w:ascii="Times New Roman" w:hAnsi="Times New Roman"/>
          <w:spacing w:val="31"/>
          <w:sz w:val="22"/>
          <w:szCs w:val="22"/>
        </w:rPr>
        <w:t xml:space="preserve"> </w:t>
      </w:r>
      <w:r w:rsidRPr="007A3A83">
        <w:rPr>
          <w:rFonts w:ascii="Times New Roman" w:hAnsi="Times New Roman"/>
          <w:sz w:val="22"/>
          <w:szCs w:val="22"/>
        </w:rPr>
        <w:t>na</w:t>
      </w:r>
      <w:r w:rsidRPr="007A3A83">
        <w:rPr>
          <w:rFonts w:ascii="Times New Roman" w:hAnsi="Times New Roman"/>
          <w:spacing w:val="29"/>
          <w:sz w:val="22"/>
          <w:szCs w:val="22"/>
        </w:rPr>
        <w:t xml:space="preserve"> </w:t>
      </w:r>
      <w:r w:rsidRPr="007A3A83">
        <w:rPr>
          <w:rFonts w:ascii="Times New Roman" w:hAnsi="Times New Roman"/>
          <w:spacing w:val="2"/>
          <w:sz w:val="22"/>
          <w:szCs w:val="22"/>
        </w:rPr>
        <w:t>ž</w:t>
      </w:r>
      <w:r w:rsidRPr="007A3A83">
        <w:rPr>
          <w:rFonts w:ascii="Times New Roman" w:hAnsi="Times New Roman"/>
          <w:spacing w:val="-3"/>
          <w:sz w:val="22"/>
          <w:szCs w:val="22"/>
        </w:rPr>
        <w:t>i</w:t>
      </w:r>
      <w:r w:rsidRPr="007A3A83">
        <w:rPr>
          <w:rFonts w:ascii="Times New Roman" w:hAnsi="Times New Roman"/>
          <w:spacing w:val="5"/>
          <w:sz w:val="22"/>
          <w:szCs w:val="22"/>
        </w:rPr>
        <w:t>r</w:t>
      </w:r>
      <w:r w:rsidRPr="007A3A83">
        <w:rPr>
          <w:rFonts w:ascii="Times New Roman" w:hAnsi="Times New Roman"/>
          <w:sz w:val="22"/>
          <w:szCs w:val="22"/>
        </w:rPr>
        <w:t>o</w:t>
      </w:r>
      <w:r w:rsidRPr="007A3A83">
        <w:rPr>
          <w:rFonts w:ascii="Times New Roman" w:hAnsi="Times New Roman"/>
          <w:spacing w:val="23"/>
          <w:sz w:val="22"/>
          <w:szCs w:val="22"/>
        </w:rPr>
        <w:t xml:space="preserve"> </w:t>
      </w:r>
      <w:r w:rsidRPr="007A3A83">
        <w:rPr>
          <w:rFonts w:ascii="Times New Roman" w:hAnsi="Times New Roman"/>
          <w:spacing w:val="5"/>
          <w:sz w:val="22"/>
          <w:szCs w:val="22"/>
        </w:rPr>
        <w:t>r</w:t>
      </w:r>
      <w:r w:rsidRPr="007A3A83">
        <w:rPr>
          <w:rFonts w:ascii="Times New Roman" w:hAnsi="Times New Roman"/>
          <w:spacing w:val="2"/>
          <w:sz w:val="22"/>
          <w:szCs w:val="22"/>
        </w:rPr>
        <w:t>a</w:t>
      </w:r>
      <w:r w:rsidRPr="007A3A83">
        <w:rPr>
          <w:rFonts w:ascii="Times New Roman" w:hAnsi="Times New Roman"/>
          <w:spacing w:val="-3"/>
          <w:sz w:val="22"/>
          <w:szCs w:val="22"/>
        </w:rPr>
        <w:t>č</w:t>
      </w:r>
      <w:r w:rsidRPr="007A3A83">
        <w:rPr>
          <w:rFonts w:ascii="Times New Roman" w:hAnsi="Times New Roman"/>
          <w:spacing w:val="-5"/>
          <w:sz w:val="22"/>
          <w:szCs w:val="22"/>
        </w:rPr>
        <w:t>u</w:t>
      </w:r>
      <w:r w:rsidRPr="007A3A83">
        <w:rPr>
          <w:rFonts w:ascii="Times New Roman" w:hAnsi="Times New Roman"/>
          <w:sz w:val="22"/>
          <w:szCs w:val="22"/>
        </w:rPr>
        <w:t>n</w:t>
      </w:r>
      <w:r w:rsidRPr="007A3A83">
        <w:rPr>
          <w:rFonts w:ascii="Times New Roman" w:hAnsi="Times New Roman"/>
          <w:spacing w:val="34"/>
          <w:sz w:val="22"/>
          <w:szCs w:val="22"/>
        </w:rPr>
        <w:t xml:space="preserve"> </w:t>
      </w:r>
      <w:r w:rsidR="00DF32A5">
        <w:rPr>
          <w:rFonts w:ascii="Times New Roman" w:hAnsi="Times New Roman"/>
          <w:spacing w:val="2"/>
          <w:sz w:val="22"/>
          <w:szCs w:val="22"/>
        </w:rPr>
        <w:t>Izvršitelja</w:t>
      </w:r>
      <w:r w:rsidRPr="007A3A83">
        <w:rPr>
          <w:rFonts w:ascii="Times New Roman" w:hAnsi="Times New Roman"/>
          <w:sz w:val="22"/>
          <w:szCs w:val="22"/>
        </w:rPr>
        <w:t xml:space="preserve"> u</w:t>
      </w:r>
      <w:r w:rsidRPr="007A3A83">
        <w:rPr>
          <w:rFonts w:ascii="Times New Roman" w:hAnsi="Times New Roman"/>
          <w:spacing w:val="27"/>
          <w:sz w:val="22"/>
          <w:szCs w:val="22"/>
        </w:rPr>
        <w:t xml:space="preserve"> </w:t>
      </w:r>
      <w:r w:rsidRPr="007A3A83">
        <w:rPr>
          <w:rFonts w:ascii="Times New Roman" w:hAnsi="Times New Roman"/>
          <w:spacing w:val="5"/>
          <w:sz w:val="22"/>
          <w:szCs w:val="22"/>
        </w:rPr>
        <w:t>r</w:t>
      </w:r>
      <w:r w:rsidRPr="007A3A83">
        <w:rPr>
          <w:rFonts w:ascii="Times New Roman" w:hAnsi="Times New Roman"/>
          <w:spacing w:val="-5"/>
          <w:sz w:val="22"/>
          <w:szCs w:val="22"/>
        </w:rPr>
        <w:t>o</w:t>
      </w:r>
      <w:r w:rsidRPr="007A3A83">
        <w:rPr>
          <w:rFonts w:ascii="Times New Roman" w:hAnsi="Times New Roman"/>
          <w:sz w:val="22"/>
          <w:szCs w:val="22"/>
        </w:rPr>
        <w:t>ku</w:t>
      </w:r>
      <w:r w:rsidRPr="007A3A83">
        <w:rPr>
          <w:rFonts w:ascii="Times New Roman" w:hAnsi="Times New Roman"/>
          <w:spacing w:val="32"/>
          <w:sz w:val="22"/>
          <w:szCs w:val="22"/>
        </w:rPr>
        <w:t xml:space="preserve"> </w:t>
      </w:r>
      <w:r w:rsidRPr="007A3A83">
        <w:rPr>
          <w:rFonts w:ascii="Times New Roman" w:hAnsi="Times New Roman"/>
          <w:spacing w:val="-5"/>
          <w:sz w:val="22"/>
          <w:szCs w:val="22"/>
        </w:rPr>
        <w:t>o</w:t>
      </w:r>
      <w:r w:rsidRPr="007A3A83">
        <w:rPr>
          <w:rFonts w:ascii="Times New Roman" w:hAnsi="Times New Roman"/>
          <w:sz w:val="22"/>
          <w:szCs w:val="22"/>
        </w:rPr>
        <w:t>d</w:t>
      </w:r>
      <w:r w:rsidRPr="007A3A83">
        <w:rPr>
          <w:rFonts w:ascii="Times New Roman" w:hAnsi="Times New Roman"/>
          <w:spacing w:val="32"/>
          <w:sz w:val="22"/>
          <w:szCs w:val="22"/>
        </w:rPr>
        <w:t xml:space="preserve"> </w:t>
      </w:r>
      <w:r w:rsidRPr="00DF32A5">
        <w:rPr>
          <w:rFonts w:ascii="Times New Roman" w:hAnsi="Times New Roman"/>
          <w:b/>
          <w:sz w:val="22"/>
          <w:szCs w:val="22"/>
        </w:rPr>
        <w:t>30</w:t>
      </w:r>
      <w:r w:rsidRPr="00DF32A5">
        <w:rPr>
          <w:rFonts w:ascii="Times New Roman" w:hAnsi="Times New Roman"/>
          <w:b/>
          <w:spacing w:val="27"/>
          <w:sz w:val="22"/>
          <w:szCs w:val="22"/>
        </w:rPr>
        <w:t xml:space="preserve"> </w:t>
      </w:r>
      <w:r w:rsidRPr="00DF32A5">
        <w:rPr>
          <w:rFonts w:ascii="Times New Roman" w:hAnsi="Times New Roman"/>
          <w:b/>
          <w:sz w:val="22"/>
          <w:szCs w:val="22"/>
        </w:rPr>
        <w:t>d</w:t>
      </w:r>
      <w:r w:rsidRPr="00DF32A5">
        <w:rPr>
          <w:rFonts w:ascii="Times New Roman" w:hAnsi="Times New Roman"/>
          <w:b/>
          <w:spacing w:val="-3"/>
          <w:sz w:val="22"/>
          <w:szCs w:val="22"/>
        </w:rPr>
        <w:t>a</w:t>
      </w:r>
      <w:r w:rsidRPr="00DF32A5">
        <w:rPr>
          <w:rFonts w:ascii="Times New Roman" w:hAnsi="Times New Roman"/>
          <w:b/>
          <w:sz w:val="22"/>
          <w:szCs w:val="22"/>
        </w:rPr>
        <w:t>na</w:t>
      </w:r>
      <w:r w:rsidRPr="007A3A83">
        <w:rPr>
          <w:rFonts w:ascii="Times New Roman" w:hAnsi="Times New Roman"/>
          <w:spacing w:val="29"/>
          <w:sz w:val="22"/>
          <w:szCs w:val="22"/>
        </w:rPr>
        <w:t xml:space="preserve"> </w:t>
      </w:r>
      <w:r w:rsidRPr="007A3A83">
        <w:rPr>
          <w:rFonts w:ascii="Times New Roman" w:hAnsi="Times New Roman"/>
          <w:spacing w:val="-5"/>
          <w:sz w:val="22"/>
          <w:szCs w:val="22"/>
        </w:rPr>
        <w:t>o</w:t>
      </w:r>
      <w:r w:rsidRPr="007A3A83">
        <w:rPr>
          <w:rFonts w:ascii="Times New Roman" w:hAnsi="Times New Roman"/>
          <w:sz w:val="22"/>
          <w:szCs w:val="22"/>
        </w:rPr>
        <w:t>d</w:t>
      </w:r>
      <w:r w:rsidRPr="007A3A83">
        <w:rPr>
          <w:rFonts w:ascii="Times New Roman" w:hAnsi="Times New Roman"/>
          <w:spacing w:val="32"/>
          <w:sz w:val="22"/>
          <w:szCs w:val="22"/>
        </w:rPr>
        <w:t xml:space="preserve"> </w:t>
      </w:r>
      <w:r w:rsidRPr="007A3A83">
        <w:rPr>
          <w:rFonts w:ascii="Times New Roman" w:hAnsi="Times New Roman"/>
          <w:sz w:val="22"/>
          <w:szCs w:val="22"/>
        </w:rPr>
        <w:t>d</w:t>
      </w:r>
      <w:r w:rsidRPr="007A3A83">
        <w:rPr>
          <w:rFonts w:ascii="Times New Roman" w:hAnsi="Times New Roman"/>
          <w:spacing w:val="-3"/>
          <w:sz w:val="22"/>
          <w:szCs w:val="22"/>
        </w:rPr>
        <w:t>a</w:t>
      </w:r>
      <w:r w:rsidRPr="007A3A83">
        <w:rPr>
          <w:rFonts w:ascii="Times New Roman" w:hAnsi="Times New Roman"/>
          <w:sz w:val="22"/>
          <w:szCs w:val="22"/>
        </w:rPr>
        <w:t>na pr</w:t>
      </w:r>
      <w:r w:rsidRPr="007A3A83">
        <w:rPr>
          <w:rFonts w:ascii="Times New Roman" w:hAnsi="Times New Roman"/>
          <w:spacing w:val="2"/>
          <w:sz w:val="22"/>
          <w:szCs w:val="22"/>
        </w:rPr>
        <w:t>i</w:t>
      </w:r>
      <w:r w:rsidRPr="007A3A83">
        <w:rPr>
          <w:rFonts w:ascii="Times New Roman" w:hAnsi="Times New Roman"/>
          <w:spacing w:val="-3"/>
          <w:sz w:val="22"/>
          <w:szCs w:val="22"/>
        </w:rPr>
        <w:t>m</w:t>
      </w:r>
      <w:r w:rsidRPr="007A3A83">
        <w:rPr>
          <w:rFonts w:ascii="Times New Roman" w:hAnsi="Times New Roman"/>
          <w:spacing w:val="2"/>
          <w:sz w:val="22"/>
          <w:szCs w:val="22"/>
        </w:rPr>
        <w:t>it</w:t>
      </w:r>
      <w:r w:rsidRPr="007A3A83">
        <w:rPr>
          <w:rFonts w:ascii="Times New Roman" w:hAnsi="Times New Roman"/>
          <w:spacing w:val="-5"/>
          <w:sz w:val="22"/>
          <w:szCs w:val="22"/>
        </w:rPr>
        <w:t>k</w:t>
      </w:r>
      <w:r w:rsidRPr="007A3A83">
        <w:rPr>
          <w:rFonts w:ascii="Times New Roman" w:hAnsi="Times New Roman"/>
          <w:sz w:val="22"/>
          <w:szCs w:val="22"/>
        </w:rPr>
        <w:t>a</w:t>
      </w:r>
      <w:r w:rsidRPr="007A3A83">
        <w:rPr>
          <w:rFonts w:ascii="Times New Roman" w:hAnsi="Times New Roman"/>
          <w:spacing w:val="2"/>
          <w:sz w:val="22"/>
          <w:szCs w:val="22"/>
        </w:rPr>
        <w:t xml:space="preserve"> </w:t>
      </w:r>
      <w:r w:rsidRPr="007A3A83">
        <w:rPr>
          <w:rFonts w:ascii="Times New Roman" w:hAnsi="Times New Roman"/>
          <w:sz w:val="22"/>
          <w:szCs w:val="22"/>
        </w:rPr>
        <w:t>r</w:t>
      </w:r>
      <w:r w:rsidRPr="007A3A83">
        <w:rPr>
          <w:rFonts w:ascii="Times New Roman" w:hAnsi="Times New Roman"/>
          <w:spacing w:val="2"/>
          <w:sz w:val="22"/>
          <w:szCs w:val="22"/>
        </w:rPr>
        <w:t>a</w:t>
      </w:r>
      <w:r w:rsidRPr="007A3A83">
        <w:rPr>
          <w:rFonts w:ascii="Times New Roman" w:hAnsi="Times New Roman"/>
          <w:spacing w:val="-3"/>
          <w:sz w:val="22"/>
          <w:szCs w:val="22"/>
        </w:rPr>
        <w:t>č</w:t>
      </w:r>
      <w:r w:rsidRPr="007A3A83">
        <w:rPr>
          <w:rFonts w:ascii="Times New Roman" w:hAnsi="Times New Roman"/>
          <w:spacing w:val="-5"/>
          <w:sz w:val="22"/>
          <w:szCs w:val="22"/>
        </w:rPr>
        <w:t>u</w:t>
      </w:r>
      <w:r w:rsidRPr="007A3A83">
        <w:rPr>
          <w:rFonts w:ascii="Times New Roman" w:hAnsi="Times New Roman"/>
          <w:spacing w:val="5"/>
          <w:sz w:val="22"/>
          <w:szCs w:val="22"/>
        </w:rPr>
        <w:t>n</w:t>
      </w:r>
      <w:r w:rsidRPr="007A3A83">
        <w:rPr>
          <w:rFonts w:ascii="Times New Roman" w:hAnsi="Times New Roman"/>
          <w:spacing w:val="-3"/>
          <w:sz w:val="22"/>
          <w:szCs w:val="22"/>
        </w:rPr>
        <w:t>a</w:t>
      </w:r>
      <w:r w:rsidR="000447D3">
        <w:rPr>
          <w:rFonts w:ascii="Times New Roman" w:hAnsi="Times New Roman"/>
          <w:spacing w:val="-3"/>
          <w:sz w:val="22"/>
          <w:szCs w:val="22"/>
        </w:rPr>
        <w:t xml:space="preserve"> koji se ispostavlja početkom mjeseca za isporuku predmeta nabave od prethodnog mjeseca</w:t>
      </w:r>
      <w:r w:rsidRPr="007A3A83">
        <w:rPr>
          <w:rFonts w:ascii="Times New Roman" w:hAnsi="Times New Roman"/>
          <w:sz w:val="22"/>
          <w:szCs w:val="22"/>
        </w:rPr>
        <w:t>.</w:t>
      </w:r>
      <w:r w:rsidRPr="007A3A83">
        <w:rPr>
          <w:rFonts w:ascii="Times New Roman" w:hAnsi="Times New Roman"/>
          <w:spacing w:val="2"/>
          <w:sz w:val="22"/>
          <w:szCs w:val="22"/>
        </w:rPr>
        <w:t xml:space="preserve"> </w:t>
      </w:r>
    </w:p>
    <w:p w:rsidR="009A2294" w:rsidRDefault="009A2294" w:rsidP="009A2294">
      <w:pPr>
        <w:rPr>
          <w:rFonts w:ascii="ArialMT" w:hAnsi="ArialMT" w:cs="ArialMT"/>
          <w:sz w:val="22"/>
          <w:szCs w:val="22"/>
        </w:rPr>
      </w:pPr>
    </w:p>
    <w:p w:rsidR="005826F8" w:rsidRDefault="005826F8">
      <w:pPr>
        <w:rPr>
          <w:rFonts w:ascii="ArialMT" w:hAnsi="ArialMT" w:cs="ArialMT"/>
          <w:sz w:val="22"/>
          <w:szCs w:val="22"/>
        </w:rPr>
      </w:pPr>
      <w:r>
        <w:rPr>
          <w:rFonts w:ascii="ArialMT" w:hAnsi="ArialMT" w:cs="ArialMT"/>
          <w:sz w:val="22"/>
          <w:szCs w:val="22"/>
        </w:rPr>
        <w:br w:type="page"/>
      </w:r>
    </w:p>
    <w:p w:rsidR="009A2294" w:rsidRPr="00B5409A" w:rsidRDefault="009A2294" w:rsidP="009A2294">
      <w:pPr>
        <w:autoSpaceDE w:val="0"/>
        <w:autoSpaceDN w:val="0"/>
        <w:adjustRightInd w:val="0"/>
        <w:spacing w:before="10" w:line="278" w:lineRule="exact"/>
        <w:ind w:left="2006" w:right="1829"/>
        <w:jc w:val="center"/>
        <w:rPr>
          <w:rFonts w:ascii="Times New Roman" w:eastAsia="SimSun" w:hAnsi="Times New Roman"/>
          <w:b/>
          <w:bCs/>
          <w:color w:val="000000"/>
        </w:rPr>
      </w:pPr>
      <w:r w:rsidRPr="00B5409A">
        <w:rPr>
          <w:rFonts w:ascii="Times New Roman" w:eastAsia="SimSun" w:hAnsi="Times New Roman"/>
          <w:b/>
          <w:bCs/>
          <w:color w:val="000000"/>
        </w:rPr>
        <w:lastRenderedPageBreak/>
        <w:t>Izjava o nekažnjavanju</w:t>
      </w:r>
    </w:p>
    <w:p w:rsidR="009A2294" w:rsidRPr="009A2294" w:rsidRDefault="009A2294" w:rsidP="009A2294">
      <w:pPr>
        <w:autoSpaceDE w:val="0"/>
        <w:autoSpaceDN w:val="0"/>
        <w:adjustRightInd w:val="0"/>
        <w:spacing w:before="10" w:line="278" w:lineRule="exact"/>
        <w:ind w:left="2006" w:right="1829"/>
        <w:jc w:val="center"/>
        <w:rPr>
          <w:rFonts w:ascii="Times New Roman" w:eastAsia="SimSun" w:hAnsi="Times New Roman"/>
          <w:color w:val="000000"/>
          <w:sz w:val="20"/>
        </w:rPr>
      </w:pPr>
    </w:p>
    <w:p w:rsidR="009A2294" w:rsidRPr="009A2294" w:rsidRDefault="009A2294" w:rsidP="009A2294">
      <w:pPr>
        <w:spacing w:line="276" w:lineRule="auto"/>
        <w:rPr>
          <w:rFonts w:ascii="Times New Roman" w:eastAsia="SimSun" w:hAnsi="Times New Roman"/>
          <w:color w:val="000000"/>
          <w:sz w:val="20"/>
        </w:rPr>
      </w:pPr>
      <w:r w:rsidRPr="009A2294">
        <w:rPr>
          <w:rFonts w:ascii="Times New Roman" w:eastAsia="SimSun" w:hAnsi="Times New Roman"/>
          <w:color w:val="000000"/>
          <w:sz w:val="20"/>
        </w:rPr>
        <w:t>U _____________, ____________</w:t>
      </w:r>
    </w:p>
    <w:p w:rsidR="009A2294" w:rsidRPr="009A2294" w:rsidRDefault="009A2294" w:rsidP="009A2294">
      <w:pPr>
        <w:spacing w:line="276" w:lineRule="auto"/>
        <w:rPr>
          <w:rFonts w:ascii="Times New Roman" w:eastAsia="SimSun" w:hAnsi="Times New Roman"/>
          <w:color w:val="000000"/>
          <w:sz w:val="20"/>
        </w:rPr>
      </w:pPr>
      <w:r w:rsidRPr="009A2294">
        <w:rPr>
          <w:rFonts w:ascii="Times New Roman" w:eastAsia="SimSun" w:hAnsi="Times New Roman"/>
          <w:color w:val="000000"/>
          <w:sz w:val="20"/>
        </w:rPr>
        <w:t xml:space="preserve">          (mjesto)                  (datum)</w:t>
      </w:r>
    </w:p>
    <w:p w:rsidR="009A2294" w:rsidRPr="009A2294" w:rsidRDefault="009A2294" w:rsidP="009A2294">
      <w:pPr>
        <w:spacing w:line="276" w:lineRule="auto"/>
        <w:rPr>
          <w:rFonts w:ascii="Times New Roman" w:eastAsia="SimSun" w:hAnsi="Times New Roman"/>
          <w:color w:val="000000"/>
          <w:sz w:val="20"/>
        </w:rPr>
      </w:pPr>
      <w:r w:rsidRPr="009A2294">
        <w:rPr>
          <w:rFonts w:ascii="Times New Roman" w:eastAsia="SimSun" w:hAnsi="Times New Roman"/>
          <w:color w:val="000000"/>
          <w:sz w:val="20"/>
        </w:rPr>
        <w:t xml:space="preserve">Temeljem </w:t>
      </w:r>
      <w:r w:rsidRPr="009A2294">
        <w:rPr>
          <w:rFonts w:ascii="Times New Roman" w:eastAsia="SimSun" w:hAnsi="Times New Roman"/>
          <w:iCs/>
          <w:color w:val="000000"/>
          <w:sz w:val="20"/>
        </w:rPr>
        <w:t xml:space="preserve">čl.251. Zakona o javnoj nabavi ("Narodne novine" RH br. 120/16), </w:t>
      </w:r>
      <w:r w:rsidRPr="009A2294">
        <w:rPr>
          <w:rFonts w:ascii="Times New Roman" w:eastAsia="SimSun" w:hAnsi="Times New Roman"/>
          <w:color w:val="000000"/>
          <w:sz w:val="20"/>
        </w:rPr>
        <w:t>,</w:t>
      </w:r>
    </w:p>
    <w:p w:rsidR="009A2294" w:rsidRPr="009A2294" w:rsidRDefault="009A2294" w:rsidP="009A2294">
      <w:pPr>
        <w:spacing w:after="200" w:line="276" w:lineRule="auto"/>
        <w:rPr>
          <w:rFonts w:ascii="Times New Roman" w:eastAsia="SimSun" w:hAnsi="Times New Roman"/>
          <w:color w:val="000000"/>
          <w:sz w:val="20"/>
        </w:rPr>
      </w:pPr>
      <w:r w:rsidRPr="009A2294">
        <w:rPr>
          <w:rFonts w:ascii="Times New Roman" w:eastAsia="SimSun" w:hAnsi="Times New Roman"/>
          <w:color w:val="000000"/>
          <w:sz w:val="20"/>
        </w:rPr>
        <w:t>dajem sljedeću</w:t>
      </w:r>
    </w:p>
    <w:p w:rsidR="009A2294" w:rsidRPr="009A2294" w:rsidRDefault="009A2294" w:rsidP="009A2294">
      <w:pPr>
        <w:spacing w:after="200" w:line="276" w:lineRule="auto"/>
        <w:jc w:val="center"/>
        <w:rPr>
          <w:rFonts w:ascii="Times New Roman" w:eastAsia="SimSun" w:hAnsi="Times New Roman"/>
          <w:b/>
          <w:bCs/>
          <w:color w:val="000000"/>
          <w:sz w:val="20"/>
        </w:rPr>
      </w:pPr>
      <w:r w:rsidRPr="009A2294">
        <w:rPr>
          <w:rFonts w:ascii="Times New Roman" w:eastAsia="SimSun" w:hAnsi="Times New Roman"/>
          <w:b/>
          <w:bCs/>
          <w:color w:val="000000"/>
          <w:sz w:val="20"/>
        </w:rPr>
        <w:t>IZJAVU O NEKAŽNJAVANJU</w:t>
      </w:r>
    </w:p>
    <w:p w:rsidR="009A2294" w:rsidRPr="009A2294" w:rsidRDefault="009A2294" w:rsidP="009A2294">
      <w:pPr>
        <w:spacing w:after="200" w:line="276" w:lineRule="auto"/>
        <w:jc w:val="both"/>
        <w:rPr>
          <w:rFonts w:ascii="Times New Roman" w:eastAsia="SimSun" w:hAnsi="Times New Roman"/>
          <w:color w:val="000000"/>
          <w:sz w:val="20"/>
        </w:rPr>
      </w:pPr>
      <w:r w:rsidRPr="009A2294">
        <w:rPr>
          <w:rFonts w:ascii="Times New Roman" w:eastAsia="SimSun" w:hAnsi="Times New Roman"/>
          <w:color w:val="000000"/>
          <w:sz w:val="20"/>
        </w:rPr>
        <w:t>Ime i prezime: _____________________________________Funkcija: _________________________</w:t>
      </w:r>
    </w:p>
    <w:p w:rsidR="009A2294" w:rsidRPr="009A2294" w:rsidRDefault="009A2294" w:rsidP="009A2294">
      <w:pPr>
        <w:spacing w:after="200" w:line="276" w:lineRule="auto"/>
        <w:jc w:val="both"/>
        <w:rPr>
          <w:rFonts w:ascii="Times New Roman" w:eastAsia="SimSun" w:hAnsi="Times New Roman"/>
          <w:color w:val="000000"/>
          <w:sz w:val="20"/>
        </w:rPr>
      </w:pPr>
      <w:r w:rsidRPr="009A2294">
        <w:rPr>
          <w:rFonts w:ascii="Times New Roman" w:eastAsia="SimSun" w:hAnsi="Times New Roman"/>
          <w:color w:val="000000"/>
          <w:sz w:val="20"/>
        </w:rPr>
        <w:t>Gospodarski subjekt : _______________________________ Sjedište: _________________________</w:t>
      </w:r>
    </w:p>
    <w:p w:rsidR="009A2294" w:rsidRPr="009A2294" w:rsidRDefault="009A2294" w:rsidP="009A2294">
      <w:pPr>
        <w:spacing w:after="200" w:line="276" w:lineRule="auto"/>
        <w:jc w:val="both"/>
        <w:rPr>
          <w:rFonts w:ascii="Times New Roman" w:eastAsia="SimSun" w:hAnsi="Times New Roman"/>
          <w:color w:val="000000"/>
          <w:sz w:val="20"/>
        </w:rPr>
      </w:pPr>
      <w:r w:rsidRPr="009A2294">
        <w:rPr>
          <w:rFonts w:ascii="Times New Roman" w:eastAsia="SimSun" w:hAnsi="Times New Roman"/>
          <w:color w:val="000000"/>
          <w:sz w:val="20"/>
        </w:rPr>
        <w:t xml:space="preserve">OIB: ___________________________ kojom pod materijalnom i kaznenom odgovornošću, kao osoba ovlaštena za zastupanje gore navedenog gospodarskog subjekta, izjavljujem da meni osobno kao i navedenom gospodarskom subjektu nije izrečena pravomoćna osuđujuća presuda za jedno ili više kaznenih djela iz čl. 251. st. 1. toč. 1. Zakona o javnoj nabavi: </w:t>
      </w:r>
    </w:p>
    <w:p w:rsidR="009A2294" w:rsidRPr="009A2294" w:rsidRDefault="009A2294" w:rsidP="009A2294">
      <w:pPr>
        <w:spacing w:line="276" w:lineRule="auto"/>
        <w:ind w:left="720"/>
        <w:jc w:val="both"/>
        <w:rPr>
          <w:rFonts w:ascii="Times New Roman" w:eastAsia="SimSun" w:hAnsi="Times New Roman"/>
          <w:color w:val="000000"/>
          <w:sz w:val="20"/>
        </w:rPr>
      </w:pPr>
      <w:r w:rsidRPr="009A2294">
        <w:rPr>
          <w:rFonts w:ascii="Times New Roman" w:eastAsia="SimSun" w:hAnsi="Times New Roman"/>
          <w:color w:val="000000"/>
          <w:sz w:val="20"/>
        </w:rPr>
        <w:t xml:space="preserve">(a) sudjelovanje u zločinačkoj organizaciji, na temelju - članka 328. (zločinačko udruženje) i članka 329. (počinjenje kaznenog djela u sastavu zločinačkog udruženja) Kaznenog zakona - članka 333. (udruživanje za počinjenje kaznenih djela), iz Kaznenog zakona („Narodne novine“, br. 110/97., 27/98., 50/00., 129/00., 51/01., 111/03., 190/03., 105/04., 84/05., 71/06., 110/07., 152/08., 57/11., 77/11. i 143/12.) </w:t>
      </w:r>
    </w:p>
    <w:p w:rsidR="009A2294" w:rsidRPr="009A2294" w:rsidRDefault="009A2294" w:rsidP="009A2294">
      <w:pPr>
        <w:spacing w:line="276" w:lineRule="auto"/>
        <w:ind w:left="720"/>
        <w:jc w:val="both"/>
        <w:rPr>
          <w:rFonts w:ascii="Times New Roman" w:eastAsia="SimSun" w:hAnsi="Times New Roman"/>
          <w:color w:val="000000"/>
          <w:sz w:val="20"/>
        </w:rPr>
      </w:pPr>
      <w:r w:rsidRPr="009A2294">
        <w:rPr>
          <w:rFonts w:ascii="Times New Roman" w:eastAsia="SimSun" w:hAnsi="Times New Roman"/>
          <w:color w:val="000000"/>
          <w:sz w:val="20"/>
        </w:rPr>
        <w:t xml:space="preserve">(b) korupciju, na temelju - članka 252. (primanje mita u gospodarskom poslovanju), članka 253. (davanje mita u gospodarskom poslovanju), članka 254. (zlouporaba u postupku javne nabave), članka 291. (zlouporaba položaja i ovlasti), članka 292. (nezakonito pogodovanje), članka 293. (primanje mita), članka 294. (davanje mita), članka 295. (trgovanje utjecajem) i članka 296. (davanje mita za trgovanje utjecajem) Kaznenog zakona - članka 294.a (primanje mita u gospodarskom poslovanju), članka 294.b (davanje mita u gospodarskom poslovanju), članka 337. (zlouporaba položaja i ovlasti), članka 338. (zlouporaba obavljanja dužnosti državne vlasti), članka 343. (protuzakonito posredovanje), članka 347. (primanje mita) i članka 348. (davanje mita) iz Kaznenog zakona („Narodne novine“, br. 110/97., 27/98., 50/00., 129/00., 51/01., 111/03., 190/03., 105/04., 84/05., 71/06., 110/07., 152/08., 57/11., 77/11. i 143/12.) </w:t>
      </w:r>
    </w:p>
    <w:p w:rsidR="009A2294" w:rsidRPr="009A2294" w:rsidRDefault="009A2294" w:rsidP="009A2294">
      <w:pPr>
        <w:spacing w:line="276" w:lineRule="auto"/>
        <w:ind w:left="720"/>
        <w:jc w:val="both"/>
        <w:rPr>
          <w:rFonts w:ascii="Times New Roman" w:eastAsia="SimSun" w:hAnsi="Times New Roman"/>
          <w:color w:val="000000"/>
          <w:sz w:val="20"/>
        </w:rPr>
      </w:pPr>
      <w:r w:rsidRPr="009A2294">
        <w:rPr>
          <w:rFonts w:ascii="Times New Roman" w:eastAsia="SimSun" w:hAnsi="Times New Roman"/>
          <w:color w:val="000000"/>
          <w:sz w:val="20"/>
        </w:rPr>
        <w:t xml:space="preserve">(c) prijevaru, na temelju - članka 236. (prijevara), članka 247. (prijevara u gospodarskom poslovanju), članka 256. (utaja poreza ili carine) i članka 258. (subvencijska prijevara) Kaznenog zakona - članka 224. (prijevara), članka 293. (prijevara u gospodarskom poslovanju) i članka 286. (utaja poreza i drugih davanja) iz Kaznenog zakona („Narodne novine“, br. 110/97., 27/98., 50/00., 129/00., 51/01., 111/03., 190/03., 105/04., 84/05., 71/06., 110/07., 152/08., 57/11., 77/11. i 143/12.) </w:t>
      </w:r>
    </w:p>
    <w:p w:rsidR="009A2294" w:rsidRPr="009A2294" w:rsidRDefault="009A2294" w:rsidP="009A2294">
      <w:pPr>
        <w:spacing w:line="276" w:lineRule="auto"/>
        <w:ind w:left="720"/>
        <w:jc w:val="both"/>
        <w:rPr>
          <w:rFonts w:ascii="Times New Roman" w:eastAsia="SimSun" w:hAnsi="Times New Roman"/>
          <w:color w:val="000000"/>
          <w:sz w:val="20"/>
        </w:rPr>
      </w:pPr>
      <w:r w:rsidRPr="009A2294">
        <w:rPr>
          <w:rFonts w:ascii="Times New Roman" w:eastAsia="SimSun" w:hAnsi="Times New Roman"/>
          <w:color w:val="000000"/>
          <w:sz w:val="20"/>
        </w:rPr>
        <w:t>(d) terorizam ili kaznena djela povezana s terorističkim aktivnostima, na temelju - članka 97. (terorizam) članka 99. (javno poticanje na terorizam), članka 100. (novačenje za terorizam), članka 101. (obuka za terorizam) i članka 102. (terorističko udruženje) Kaznenog zakona - članka 169. (terorizam), članka 169.a (javno poticanje na terorizam) i članka 169.b (novačenje i obuka za terorizam) iz Kaznenog zakona („Narodne novine“, br. 110/97., 27/98., 50/00., 129/00., 51/01., 111/03., 190/03., 105/04., 84/05., 71/06., 110/07., 152/08., 57/11., 77/11. i 143/12.)</w:t>
      </w:r>
    </w:p>
    <w:p w:rsidR="009A2294" w:rsidRPr="009A2294" w:rsidRDefault="009A2294" w:rsidP="009A2294">
      <w:pPr>
        <w:spacing w:line="276" w:lineRule="auto"/>
        <w:ind w:left="720"/>
        <w:jc w:val="both"/>
        <w:rPr>
          <w:rFonts w:ascii="Times New Roman" w:eastAsia="SimSun" w:hAnsi="Times New Roman"/>
          <w:color w:val="000000"/>
          <w:sz w:val="20"/>
        </w:rPr>
      </w:pPr>
      <w:r w:rsidRPr="009A2294">
        <w:rPr>
          <w:rFonts w:ascii="Times New Roman" w:eastAsia="SimSun" w:hAnsi="Times New Roman"/>
          <w:color w:val="000000"/>
          <w:sz w:val="20"/>
        </w:rPr>
        <w:t xml:space="preserve"> (e) pranje novca ili financiranje terorizma, na temelju - članka 98. (financiranje terorizma) i članka 265. (pranje novca) Kaznenog zakona - članka 279. (pranje novca) iz Kaznenog zakona („Narodne novine“, br. 110/97., 27/98., 50/00., 129/00., 51/01., 111/03., 190/03., 105/04., 84/05., 71/06., 110/07., 152/08., 57/11., 77/11. i 143/12.) </w:t>
      </w:r>
    </w:p>
    <w:p w:rsidR="009A2294" w:rsidRPr="009A2294" w:rsidRDefault="009A2294" w:rsidP="009A2294">
      <w:pPr>
        <w:spacing w:line="276" w:lineRule="auto"/>
        <w:ind w:left="720"/>
        <w:jc w:val="both"/>
        <w:rPr>
          <w:rFonts w:ascii="Times New Roman" w:eastAsia="SimSun" w:hAnsi="Times New Roman"/>
          <w:color w:val="000000"/>
          <w:sz w:val="20"/>
        </w:rPr>
      </w:pPr>
      <w:r w:rsidRPr="009A2294">
        <w:rPr>
          <w:rFonts w:ascii="Times New Roman" w:eastAsia="SimSun" w:hAnsi="Times New Roman"/>
          <w:color w:val="000000"/>
          <w:sz w:val="20"/>
        </w:rPr>
        <w:t>(f) dječji rad ili druge oblike trgovanja ljudima, na temelju - članka 106. (trgovanje ljudima) Kaznenog zakona - članka 175. (trgovanje ljudima i ropstvo) iz Kaznenog zakona („Narodne novine“, br. 110/97., 27/98., 50/00., 129/00., 51/01., 111/03., 190/03., 105/04., 84/05., 71/06., 110/07., 152/08., 57/11., 77/11. i 143/12.)</w:t>
      </w:r>
    </w:p>
    <w:p w:rsidR="009A2294" w:rsidRDefault="009A2294" w:rsidP="009A2294">
      <w:pPr>
        <w:spacing w:before="240" w:after="200" w:line="276" w:lineRule="auto"/>
        <w:jc w:val="both"/>
        <w:rPr>
          <w:rFonts w:ascii="Times New Roman" w:eastAsia="SimSun" w:hAnsi="Times New Roman"/>
          <w:color w:val="000000"/>
          <w:sz w:val="20"/>
        </w:rPr>
      </w:pPr>
      <w:r w:rsidRPr="009A2294">
        <w:rPr>
          <w:rFonts w:ascii="Times New Roman" w:eastAsia="SimSun" w:hAnsi="Times New Roman"/>
          <w:color w:val="000000"/>
          <w:sz w:val="20"/>
        </w:rPr>
        <w:t>Ovu izjavu dajem u svrhu dokazivanja nepostojanja obveznog razloga za isključenje u postupku javne nabave prema čl. 251. st. 1. toč. 1. Zakona o javnoj nabavi i ne može se koristiti u druge svrhe.</w:t>
      </w:r>
    </w:p>
    <w:p w:rsidR="009A2294" w:rsidRPr="009A2294" w:rsidRDefault="009A2294" w:rsidP="009A2294">
      <w:pPr>
        <w:spacing w:before="240" w:line="276" w:lineRule="auto"/>
        <w:jc w:val="both"/>
        <w:rPr>
          <w:rFonts w:ascii="Times New Roman" w:eastAsia="SimSun" w:hAnsi="Times New Roman"/>
          <w:color w:val="000000"/>
          <w:sz w:val="20"/>
        </w:rPr>
      </w:pPr>
      <w:r w:rsidRPr="009A2294">
        <w:rPr>
          <w:rFonts w:ascii="Times New Roman" w:eastAsia="SimSun" w:hAnsi="Times New Roman"/>
          <w:color w:val="000000"/>
          <w:sz w:val="20"/>
        </w:rPr>
        <w:t xml:space="preserve">                                                                    </w:t>
      </w:r>
      <w:r w:rsidRPr="009A2294">
        <w:rPr>
          <w:rFonts w:ascii="Times New Roman" w:eastAsia="SimSun" w:hAnsi="Times New Roman"/>
          <w:color w:val="000000"/>
          <w:sz w:val="20"/>
        </w:rPr>
        <w:tab/>
      </w:r>
      <w:r w:rsidRPr="009A2294">
        <w:rPr>
          <w:rFonts w:ascii="Times New Roman" w:eastAsia="SimSun" w:hAnsi="Times New Roman"/>
          <w:color w:val="000000"/>
          <w:sz w:val="20"/>
        </w:rPr>
        <w:tab/>
      </w:r>
      <w:r w:rsidRPr="009A2294">
        <w:rPr>
          <w:rFonts w:ascii="Times New Roman" w:eastAsia="SimSun" w:hAnsi="Times New Roman"/>
          <w:color w:val="000000"/>
          <w:sz w:val="20"/>
        </w:rPr>
        <w:tab/>
        <w:t>____________________________________</w:t>
      </w:r>
    </w:p>
    <w:p w:rsidR="005826F8" w:rsidRDefault="009A2294" w:rsidP="0071254A">
      <w:pPr>
        <w:spacing w:line="276" w:lineRule="auto"/>
        <w:ind w:left="4320" w:firstLine="720"/>
        <w:rPr>
          <w:rFonts w:ascii="Times New Roman" w:hAnsi="Times New Roman"/>
          <w:b/>
          <w:sz w:val="22"/>
          <w:szCs w:val="22"/>
        </w:rPr>
      </w:pPr>
      <w:r w:rsidRPr="009A2294">
        <w:rPr>
          <w:rFonts w:ascii="Times New Roman" w:eastAsia="SimSun" w:hAnsi="Times New Roman"/>
          <w:color w:val="000000"/>
          <w:sz w:val="20"/>
        </w:rPr>
        <w:t xml:space="preserve">   </w:t>
      </w:r>
      <w:r w:rsidRPr="00DC3F49">
        <w:rPr>
          <w:rFonts w:ascii="Times New Roman" w:eastAsia="SimSun" w:hAnsi="Times New Roman"/>
          <w:b/>
          <w:color w:val="000000"/>
          <w:sz w:val="20"/>
        </w:rPr>
        <w:t>Pečat i potpis osobe ovlaštene za zastupanje</w:t>
      </w:r>
    </w:p>
    <w:sectPr w:rsidR="005826F8" w:rsidSect="009A2294">
      <w:footerReference w:type="default" r:id="rId11"/>
      <w:type w:val="continuous"/>
      <w:pgSz w:w="11907" w:h="16840" w:code="9"/>
      <w:pgMar w:top="1038" w:right="862" w:bottom="278" w:left="1259" w:header="720" w:footer="720" w:gutter="0"/>
      <w:cols w:space="720"/>
      <w:formProt w:val="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031E2" w:rsidRDefault="004031E2" w:rsidP="008B7108">
      <w:r>
        <w:separator/>
      </w:r>
    </w:p>
  </w:endnote>
  <w:endnote w:type="continuationSeparator" w:id="0">
    <w:p w:rsidR="004031E2" w:rsidRDefault="004031E2" w:rsidP="008B7108">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EE"/>
    <w:family w:val="swiss"/>
    <w:pitch w:val="variable"/>
    <w:sig w:usb0="E0002AFF" w:usb1="C0007843" w:usb2="00000009" w:usb3="00000000" w:csb0="000001FF"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Symbol">
    <w:panose1 w:val="05010000000000000000"/>
    <w:charset w:val="00"/>
    <w:family w:val="auto"/>
    <w:pitch w:val="variable"/>
    <w:sig w:usb0="800000AF" w:usb1="1001ECEA" w:usb2="00000000" w:usb3="00000000" w:csb0="00000001" w:csb1="00000000"/>
  </w:font>
  <w:font w:name="Tahoma">
    <w:panose1 w:val="020B0604030504040204"/>
    <w:charset w:val="EE"/>
    <w:family w:val="swiss"/>
    <w:pitch w:val="variable"/>
    <w:sig w:usb0="E1002EFF" w:usb1="C000605B" w:usb2="00000029" w:usb3="00000000" w:csb0="000101FF" w:csb1="00000000"/>
  </w:font>
  <w:font w:name="HRTimes">
    <w:altName w:val="Times New Roman"/>
    <w:charset w:val="00"/>
    <w:family w:val="auto"/>
    <w:pitch w:val="variable"/>
    <w:sig w:usb0="00000003" w:usb1="00000000" w:usb2="00000000" w:usb3="00000000" w:csb0="00000001" w:csb1="00000000"/>
  </w:font>
  <w:font w:name="Consolas">
    <w:panose1 w:val="020B0609020204030204"/>
    <w:charset w:val="EE"/>
    <w:family w:val="modern"/>
    <w:pitch w:val="fixed"/>
    <w:sig w:usb0="E10002FF" w:usb1="4000FCFF" w:usb2="00000009" w:usb3="00000000" w:csb0="0000019F" w:csb1="00000000"/>
  </w:font>
  <w:font w:name="Calibri">
    <w:panose1 w:val="020F0502020204030204"/>
    <w:charset w:val="EE"/>
    <w:family w:val="swiss"/>
    <w:pitch w:val="variable"/>
    <w:sig w:usb0="E00002FF" w:usb1="4000ACFF" w:usb2="00000001" w:usb3="00000000" w:csb0="0000019F" w:csb1="00000000"/>
  </w:font>
  <w:font w:name="HRAvantgard">
    <w:altName w:val="Times New Roman"/>
    <w:charset w:val="00"/>
    <w:family w:val="auto"/>
    <w:pitch w:val="variable"/>
    <w:sig w:usb0="00000003" w:usb1="00000000" w:usb2="00000000" w:usb3="00000000" w:csb0="00000001" w:csb1="00000000"/>
  </w:font>
  <w:font w:name="font241">
    <w:altName w:val="Times New Roman"/>
    <w:charset w:val="EE"/>
    <w:family w:val="auto"/>
    <w:pitch w:val="variable"/>
    <w:sig w:usb0="00000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ArialMT">
    <w:altName w:val="Arial"/>
    <w:panose1 w:val="00000000000000000000"/>
    <w:charset w:val="EE"/>
    <w:family w:val="auto"/>
    <w:notTrueType/>
    <w:pitch w:val="default"/>
    <w:sig w:usb0="00000005" w:usb1="00000000" w:usb2="00000000" w:usb3="00000000" w:csb0="00000002"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384448"/>
      <w:docPartObj>
        <w:docPartGallery w:val="Page Numbers (Bottom of Page)"/>
        <w:docPartUnique/>
      </w:docPartObj>
    </w:sdtPr>
    <w:sdtContent>
      <w:p w:rsidR="008047B2" w:rsidRDefault="00514B40">
        <w:pPr>
          <w:pStyle w:val="Footer"/>
          <w:jc w:val="right"/>
        </w:pPr>
        <w:r>
          <w:fldChar w:fldCharType="begin"/>
        </w:r>
        <w:r w:rsidR="00F21471">
          <w:instrText xml:space="preserve"> PAGE   \* MERGEFORMAT </w:instrText>
        </w:r>
        <w:r>
          <w:fldChar w:fldCharType="separate"/>
        </w:r>
        <w:r w:rsidR="0071254A">
          <w:rPr>
            <w:noProof/>
          </w:rPr>
          <w:t>7</w:t>
        </w:r>
        <w:r>
          <w:rPr>
            <w:noProof/>
          </w:rPr>
          <w:fldChar w:fldCharType="end"/>
        </w:r>
      </w:p>
    </w:sdtContent>
  </w:sdt>
  <w:p w:rsidR="008047B2" w:rsidRPr="001A276D" w:rsidRDefault="008047B2" w:rsidP="001A276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031E2" w:rsidRDefault="004031E2" w:rsidP="008B7108">
      <w:r>
        <w:separator/>
      </w:r>
    </w:p>
  </w:footnote>
  <w:footnote w:type="continuationSeparator" w:id="0">
    <w:p w:rsidR="004031E2" w:rsidRDefault="004031E2" w:rsidP="008B710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2"/>
    <w:lvl w:ilvl="0">
      <w:start w:val="6"/>
      <w:numFmt w:val="bullet"/>
      <w:lvlText w:val="-"/>
      <w:lvlJc w:val="left"/>
      <w:pPr>
        <w:tabs>
          <w:tab w:val="num" w:pos="0"/>
        </w:tabs>
        <w:ind w:left="720" w:hanging="360"/>
      </w:pPr>
      <w:rPr>
        <w:rFonts w:ascii="Arial" w:hAnsi="Arial" w:cs="Arial"/>
        <w:b/>
        <w:sz w:val="22"/>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
    <w:nsid w:val="00000003"/>
    <w:multiLevelType w:val="multilevel"/>
    <w:tmpl w:val="00000003"/>
    <w:name w:val="WW8Num3"/>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2">
    <w:nsid w:val="00000004"/>
    <w:multiLevelType w:val="multilevel"/>
    <w:tmpl w:val="00000004"/>
    <w:name w:val="WW8Num4"/>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3">
    <w:nsid w:val="00000005"/>
    <w:multiLevelType w:val="multilevel"/>
    <w:tmpl w:val="00000005"/>
    <w:name w:val="WW8Num5"/>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4">
    <w:nsid w:val="00000006"/>
    <w:multiLevelType w:val="multilevel"/>
    <w:tmpl w:val="00000006"/>
    <w:name w:val="WW8Num6"/>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5">
    <w:nsid w:val="00200B21"/>
    <w:multiLevelType w:val="hybridMultilevel"/>
    <w:tmpl w:val="23887DD4"/>
    <w:lvl w:ilvl="0" w:tplc="7D1619AA">
      <w:numFmt w:val="bullet"/>
      <w:pStyle w:val="-crtica"/>
      <w:lvlText w:val=""/>
      <w:lvlJc w:val="left"/>
      <w:pPr>
        <w:tabs>
          <w:tab w:val="num" w:pos="927"/>
        </w:tabs>
        <w:ind w:left="907" w:hanging="340"/>
      </w:pPr>
      <w:rPr>
        <w:rFonts w:ascii="Symbol" w:hAnsi="Symbol" w:cs="Times New Roman" w:hint="default"/>
        <w:sz w:val="20"/>
      </w:rPr>
    </w:lvl>
    <w:lvl w:ilvl="1" w:tplc="804E946C">
      <w:start w:val="1"/>
      <w:numFmt w:val="decimal"/>
      <w:lvlText w:val="%2)"/>
      <w:lvlJc w:val="left"/>
      <w:pPr>
        <w:tabs>
          <w:tab w:val="num" w:pos="1760"/>
        </w:tabs>
        <w:ind w:left="1760" w:hanging="680"/>
      </w:pPr>
      <w:rPr>
        <w:rFonts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6">
    <w:nsid w:val="00394420"/>
    <w:multiLevelType w:val="hybridMultilevel"/>
    <w:tmpl w:val="793E9FEE"/>
    <w:lvl w:ilvl="0" w:tplc="5C908738">
      <w:numFmt w:val="bullet"/>
      <w:pStyle w:val="Crtica"/>
      <w:lvlText w:val="–"/>
      <w:lvlJc w:val="left"/>
      <w:pPr>
        <w:tabs>
          <w:tab w:val="num" w:pos="1134"/>
        </w:tabs>
        <w:ind w:left="1134" w:hanging="397"/>
      </w:pPr>
      <w:rPr>
        <w:rFonts w:ascii="Times New Roman" w:hAnsi="Times New Roman" w:cs="Times New Roman" w:hint="default"/>
        <w:sz w:val="24"/>
      </w:rPr>
    </w:lvl>
    <w:lvl w:ilvl="1" w:tplc="041A0003" w:tentative="1">
      <w:start w:val="1"/>
      <w:numFmt w:val="bullet"/>
      <w:lvlText w:val="o"/>
      <w:lvlJc w:val="left"/>
      <w:pPr>
        <w:tabs>
          <w:tab w:val="num" w:pos="1440"/>
        </w:tabs>
        <w:ind w:left="1440" w:hanging="360"/>
      </w:pPr>
      <w:rPr>
        <w:rFonts w:ascii="Courier New" w:hAnsi="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7">
    <w:nsid w:val="10651AEC"/>
    <w:multiLevelType w:val="hybridMultilevel"/>
    <w:tmpl w:val="3A02D8CE"/>
    <w:lvl w:ilvl="0" w:tplc="AD3EA396">
      <w:start w:val="1"/>
      <w:numFmt w:val="decimal"/>
      <w:lvlText w:val="%1."/>
      <w:lvlJc w:val="left"/>
      <w:pPr>
        <w:ind w:left="720" w:hanging="360"/>
      </w:pPr>
      <w:rPr>
        <w:rFonts w:hint="default"/>
        <w:b/>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nsid w:val="18D67F49"/>
    <w:multiLevelType w:val="hybridMultilevel"/>
    <w:tmpl w:val="D7C065D2"/>
    <w:lvl w:ilvl="0" w:tplc="B150D5A6">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nsid w:val="260A780E"/>
    <w:multiLevelType w:val="hybridMultilevel"/>
    <w:tmpl w:val="2538170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nsid w:val="2E5653CB"/>
    <w:multiLevelType w:val="multilevel"/>
    <w:tmpl w:val="D2EC1F6E"/>
    <w:name w:val="2"/>
    <w:lvl w:ilvl="0">
      <w:start w:val="2"/>
      <w:numFmt w:val="decimal"/>
      <w:suff w:val="space"/>
      <w:lvlText w:val="%1."/>
      <w:lvlJc w:val="left"/>
      <w:pPr>
        <w:ind w:left="0" w:firstLine="0"/>
      </w:pPr>
      <w:rPr>
        <w:rFonts w:hint="default"/>
      </w:rPr>
    </w:lvl>
    <w:lvl w:ilvl="1">
      <w:start w:val="1"/>
      <w:numFmt w:val="decimal"/>
      <w:lvlRestart w:val="0"/>
      <w:lvlText w:val="%1.%2."/>
      <w:lvlJc w:val="left"/>
      <w:pPr>
        <w:tabs>
          <w:tab w:val="num" w:pos="703"/>
        </w:tabs>
        <w:ind w:left="703" w:hanging="703"/>
      </w:pPr>
      <w:rPr>
        <w:rFonts w:ascii="Tahoma" w:hAnsi="Tahoma" w:hint="default"/>
        <w:sz w:val="18"/>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nsid w:val="34BF4444"/>
    <w:multiLevelType w:val="hybridMultilevel"/>
    <w:tmpl w:val="59F47514"/>
    <w:lvl w:ilvl="0" w:tplc="A1ACD638">
      <w:start w:val="1"/>
      <w:numFmt w:val="ordinal"/>
      <w:lvlText w:val="%1"/>
      <w:lvlJc w:val="left"/>
      <w:pPr>
        <w:tabs>
          <w:tab w:val="num" w:pos="720"/>
        </w:tabs>
        <w:ind w:left="720" w:hanging="360"/>
      </w:pPr>
      <w:rPr>
        <w:rFont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nsid w:val="3FE3250E"/>
    <w:multiLevelType w:val="hybridMultilevel"/>
    <w:tmpl w:val="0D783820"/>
    <w:lvl w:ilvl="0" w:tplc="FA2C1D14">
      <w:start w:val="6"/>
      <w:numFmt w:val="bullet"/>
      <w:lvlText w:val="-"/>
      <w:lvlJc w:val="left"/>
      <w:pPr>
        <w:tabs>
          <w:tab w:val="num" w:pos="705"/>
        </w:tabs>
        <w:ind w:left="705" w:hanging="390"/>
      </w:pPr>
      <w:rPr>
        <w:rFonts w:ascii="Arial" w:eastAsia="Times New Roman" w:hAnsi="Arial" w:cs="Arial" w:hint="default"/>
      </w:rPr>
    </w:lvl>
    <w:lvl w:ilvl="1" w:tplc="041A0003" w:tentative="1">
      <w:start w:val="1"/>
      <w:numFmt w:val="bullet"/>
      <w:lvlText w:val="o"/>
      <w:lvlJc w:val="left"/>
      <w:pPr>
        <w:tabs>
          <w:tab w:val="num" w:pos="1395"/>
        </w:tabs>
        <w:ind w:left="1395" w:hanging="360"/>
      </w:pPr>
      <w:rPr>
        <w:rFonts w:ascii="Courier New" w:hAnsi="Courier New" w:cs="Courier New" w:hint="default"/>
      </w:rPr>
    </w:lvl>
    <w:lvl w:ilvl="2" w:tplc="041A0005" w:tentative="1">
      <w:start w:val="1"/>
      <w:numFmt w:val="bullet"/>
      <w:lvlText w:val=""/>
      <w:lvlJc w:val="left"/>
      <w:pPr>
        <w:tabs>
          <w:tab w:val="num" w:pos="2115"/>
        </w:tabs>
        <w:ind w:left="2115" w:hanging="360"/>
      </w:pPr>
      <w:rPr>
        <w:rFonts w:ascii="Wingdings" w:hAnsi="Wingdings" w:hint="default"/>
      </w:rPr>
    </w:lvl>
    <w:lvl w:ilvl="3" w:tplc="041A0001" w:tentative="1">
      <w:start w:val="1"/>
      <w:numFmt w:val="bullet"/>
      <w:lvlText w:val=""/>
      <w:lvlJc w:val="left"/>
      <w:pPr>
        <w:tabs>
          <w:tab w:val="num" w:pos="2835"/>
        </w:tabs>
        <w:ind w:left="2835" w:hanging="360"/>
      </w:pPr>
      <w:rPr>
        <w:rFonts w:ascii="Symbol" w:hAnsi="Symbol" w:hint="default"/>
      </w:rPr>
    </w:lvl>
    <w:lvl w:ilvl="4" w:tplc="041A0003" w:tentative="1">
      <w:start w:val="1"/>
      <w:numFmt w:val="bullet"/>
      <w:lvlText w:val="o"/>
      <w:lvlJc w:val="left"/>
      <w:pPr>
        <w:tabs>
          <w:tab w:val="num" w:pos="3555"/>
        </w:tabs>
        <w:ind w:left="3555" w:hanging="360"/>
      </w:pPr>
      <w:rPr>
        <w:rFonts w:ascii="Courier New" w:hAnsi="Courier New" w:cs="Courier New" w:hint="default"/>
      </w:rPr>
    </w:lvl>
    <w:lvl w:ilvl="5" w:tplc="041A0005" w:tentative="1">
      <w:start w:val="1"/>
      <w:numFmt w:val="bullet"/>
      <w:lvlText w:val=""/>
      <w:lvlJc w:val="left"/>
      <w:pPr>
        <w:tabs>
          <w:tab w:val="num" w:pos="4275"/>
        </w:tabs>
        <w:ind w:left="4275" w:hanging="360"/>
      </w:pPr>
      <w:rPr>
        <w:rFonts w:ascii="Wingdings" w:hAnsi="Wingdings" w:hint="default"/>
      </w:rPr>
    </w:lvl>
    <w:lvl w:ilvl="6" w:tplc="041A0001" w:tentative="1">
      <w:start w:val="1"/>
      <w:numFmt w:val="bullet"/>
      <w:lvlText w:val=""/>
      <w:lvlJc w:val="left"/>
      <w:pPr>
        <w:tabs>
          <w:tab w:val="num" w:pos="4995"/>
        </w:tabs>
        <w:ind w:left="4995" w:hanging="360"/>
      </w:pPr>
      <w:rPr>
        <w:rFonts w:ascii="Symbol" w:hAnsi="Symbol" w:hint="default"/>
      </w:rPr>
    </w:lvl>
    <w:lvl w:ilvl="7" w:tplc="041A0003" w:tentative="1">
      <w:start w:val="1"/>
      <w:numFmt w:val="bullet"/>
      <w:lvlText w:val="o"/>
      <w:lvlJc w:val="left"/>
      <w:pPr>
        <w:tabs>
          <w:tab w:val="num" w:pos="5715"/>
        </w:tabs>
        <w:ind w:left="5715" w:hanging="360"/>
      </w:pPr>
      <w:rPr>
        <w:rFonts w:ascii="Courier New" w:hAnsi="Courier New" w:cs="Courier New" w:hint="default"/>
      </w:rPr>
    </w:lvl>
    <w:lvl w:ilvl="8" w:tplc="041A0005" w:tentative="1">
      <w:start w:val="1"/>
      <w:numFmt w:val="bullet"/>
      <w:lvlText w:val=""/>
      <w:lvlJc w:val="left"/>
      <w:pPr>
        <w:tabs>
          <w:tab w:val="num" w:pos="6435"/>
        </w:tabs>
        <w:ind w:left="6435" w:hanging="360"/>
      </w:pPr>
      <w:rPr>
        <w:rFonts w:ascii="Wingdings" w:hAnsi="Wingdings" w:hint="default"/>
      </w:rPr>
    </w:lvl>
  </w:abstractNum>
  <w:abstractNum w:abstractNumId="13">
    <w:nsid w:val="422413A4"/>
    <w:multiLevelType w:val="hybridMultilevel"/>
    <w:tmpl w:val="5E1CE412"/>
    <w:lvl w:ilvl="0" w:tplc="B150D5A6">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nsid w:val="50837A03"/>
    <w:multiLevelType w:val="multilevel"/>
    <w:tmpl w:val="48BCB634"/>
    <w:lvl w:ilvl="0">
      <w:start w:val="1"/>
      <w:numFmt w:val="decimal"/>
      <w:lvlText w:val="%1."/>
      <w:lvlJc w:val="left"/>
      <w:pPr>
        <w:ind w:left="552" w:hanging="552"/>
      </w:pPr>
      <w:rPr>
        <w:rFonts w:hint="default"/>
      </w:rPr>
    </w:lvl>
    <w:lvl w:ilvl="1">
      <w:start w:val="1"/>
      <w:numFmt w:val="decimal"/>
      <w:lvlText w:val="%1.%2."/>
      <w:lvlJc w:val="left"/>
      <w:pPr>
        <w:ind w:left="552" w:hanging="55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nsid w:val="62DF62E7"/>
    <w:multiLevelType w:val="hybridMultilevel"/>
    <w:tmpl w:val="0BCE18F6"/>
    <w:lvl w:ilvl="0" w:tplc="B150D5A6">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nsid w:val="647B1450"/>
    <w:multiLevelType w:val="multilevel"/>
    <w:tmpl w:val="7FBCD720"/>
    <w:lvl w:ilvl="0">
      <w:start w:val="1"/>
      <w:numFmt w:val="decimal"/>
      <w:lvlText w:val="Članak %1."/>
      <w:lvlJc w:val="left"/>
      <w:pPr>
        <w:tabs>
          <w:tab w:val="num" w:pos="340"/>
        </w:tabs>
        <w:ind w:left="340" w:hanging="340"/>
      </w:pPr>
      <w:rPr>
        <w:rFonts w:ascii="Times New Roman" w:hAnsi="Times New Roman" w:hint="default"/>
        <w:b/>
        <w:caps w:val="0"/>
        <w:strike w:val="0"/>
        <w:dstrike w:val="0"/>
        <w:vanish w:val="0"/>
        <w:color w:val="000000"/>
        <w:sz w:val="24"/>
        <w:szCs w:val="24"/>
        <w:vertAlign w:val="baseline"/>
      </w:rPr>
    </w:lvl>
    <w:lvl w:ilvl="1">
      <w:start w:val="1"/>
      <w:numFmt w:val="decimal"/>
      <w:lvlText w:val="%1.%2."/>
      <w:lvlJc w:val="left"/>
      <w:pPr>
        <w:tabs>
          <w:tab w:val="num" w:pos="567"/>
        </w:tabs>
        <w:ind w:left="567" w:hanging="567"/>
      </w:pPr>
      <w:rPr>
        <w:rFonts w:hint="default"/>
        <w:b w:val="0"/>
      </w:rPr>
    </w:lvl>
    <w:lvl w:ilvl="2">
      <w:start w:val="1"/>
      <w:numFmt w:val="decimal"/>
      <w:lvlText w:val="%1.%2.%3."/>
      <w:lvlJc w:val="left"/>
      <w:pPr>
        <w:tabs>
          <w:tab w:val="num" w:pos="1985"/>
        </w:tabs>
        <w:ind w:left="1985" w:hanging="851"/>
      </w:pPr>
      <w:rPr>
        <w:rFonts w:hint="default"/>
      </w:rPr>
    </w:lvl>
    <w:lvl w:ilvl="3">
      <w:start w:val="1"/>
      <w:numFmt w:val="decimal"/>
      <w:lvlText w:val="%1.%2.%3.%4."/>
      <w:lvlJc w:val="left"/>
      <w:pPr>
        <w:tabs>
          <w:tab w:val="num" w:pos="340"/>
        </w:tabs>
        <w:ind w:left="1588" w:hanging="567"/>
      </w:pPr>
      <w:rPr>
        <w:rFonts w:hint="default"/>
      </w:rPr>
    </w:lvl>
    <w:lvl w:ilvl="4">
      <w:start w:val="1"/>
      <w:numFmt w:val="decimal"/>
      <w:lvlText w:val="%1.%2.%3.%4.%5."/>
      <w:lvlJc w:val="left"/>
      <w:pPr>
        <w:tabs>
          <w:tab w:val="num" w:pos="510"/>
        </w:tabs>
        <w:ind w:left="340" w:hanging="340"/>
      </w:pPr>
      <w:rPr>
        <w:rFonts w:hint="default"/>
      </w:rPr>
    </w:lvl>
    <w:lvl w:ilvl="5">
      <w:start w:val="1"/>
      <w:numFmt w:val="decimal"/>
      <w:lvlText w:val="%1.%2.%3.%4.%5.%6."/>
      <w:lvlJc w:val="left"/>
      <w:pPr>
        <w:tabs>
          <w:tab w:val="num" w:pos="725"/>
        </w:tabs>
        <w:ind w:left="725" w:hanging="720"/>
      </w:pPr>
      <w:rPr>
        <w:rFonts w:hint="default"/>
      </w:rPr>
    </w:lvl>
    <w:lvl w:ilvl="6">
      <w:start w:val="1"/>
      <w:numFmt w:val="decimal"/>
      <w:lvlText w:val="%1.%2.%3.%4.%5.%6.%7."/>
      <w:lvlJc w:val="left"/>
      <w:pPr>
        <w:tabs>
          <w:tab w:val="num" w:pos="726"/>
        </w:tabs>
        <w:ind w:left="726" w:hanging="720"/>
      </w:pPr>
      <w:rPr>
        <w:rFonts w:hint="default"/>
      </w:rPr>
    </w:lvl>
    <w:lvl w:ilvl="7">
      <w:start w:val="1"/>
      <w:numFmt w:val="decimal"/>
      <w:lvlText w:val="%1.%2.%3.%4.%5.%6.%7.%8."/>
      <w:lvlJc w:val="left"/>
      <w:pPr>
        <w:tabs>
          <w:tab w:val="num" w:pos="727"/>
        </w:tabs>
        <w:ind w:left="727" w:hanging="720"/>
      </w:pPr>
      <w:rPr>
        <w:rFonts w:hint="default"/>
      </w:rPr>
    </w:lvl>
    <w:lvl w:ilvl="8">
      <w:start w:val="1"/>
      <w:numFmt w:val="decimal"/>
      <w:lvlText w:val="%1.%2.%3.%4.%5.%6.%7.%8.%9."/>
      <w:lvlJc w:val="left"/>
      <w:pPr>
        <w:tabs>
          <w:tab w:val="num" w:pos="1088"/>
        </w:tabs>
        <w:ind w:left="1088" w:hanging="1080"/>
      </w:pPr>
      <w:rPr>
        <w:rFonts w:hint="default"/>
      </w:rPr>
    </w:lvl>
  </w:abstractNum>
  <w:abstractNum w:abstractNumId="17">
    <w:nsid w:val="740F32A4"/>
    <w:multiLevelType w:val="hybridMultilevel"/>
    <w:tmpl w:val="09F0C182"/>
    <w:lvl w:ilvl="0" w:tplc="B150D5A6">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nsid w:val="776D5D80"/>
    <w:multiLevelType w:val="multilevel"/>
    <w:tmpl w:val="041A001D"/>
    <w:styleLink w:val="Stil1"/>
    <w:lvl w:ilvl="0">
      <w:start w:val="1"/>
      <w:numFmt w:val="upperRoman"/>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6"/>
  </w:num>
  <w:num w:numId="2">
    <w:abstractNumId w:val="5"/>
  </w:num>
  <w:num w:numId="3">
    <w:abstractNumId w:val="18"/>
  </w:num>
  <w:num w:numId="4">
    <w:abstractNumId w:val="16"/>
  </w:num>
  <w:num w:numId="5">
    <w:abstractNumId w:val="12"/>
  </w:num>
  <w:num w:numId="6">
    <w:abstractNumId w:val="14"/>
  </w:num>
  <w:num w:numId="7">
    <w:abstractNumId w:val="7"/>
  </w:num>
  <w:num w:numId="8">
    <w:abstractNumId w:val="8"/>
  </w:num>
  <w:num w:numId="9">
    <w:abstractNumId w:val="13"/>
  </w:num>
  <w:num w:numId="10">
    <w:abstractNumId w:val="15"/>
  </w:num>
  <w:num w:numId="11">
    <w:abstractNumId w:val="9"/>
  </w:num>
  <w:num w:numId="12">
    <w:abstractNumId w:val="17"/>
  </w:num>
  <w:num w:numId="13">
    <w:abstractNumId w:val="11"/>
  </w:num>
  <w:numIdMacAtCleanup w:val="1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embedSystemFonts/>
  <w:proofState w:spelling="clean" w:grammar="clean"/>
  <w:stylePaneFormatFilter w:val="3F01"/>
  <w:defaultTabStop w:val="720"/>
  <w:hyphenationZone w:val="425"/>
  <w:drawingGridHorizontalSpacing w:val="120"/>
  <w:displayHorizontalDrawingGridEvery w:val="0"/>
  <w:displayVerticalDrawingGridEvery w:val="0"/>
  <w:noPunctuationKerning/>
  <w:characterSpacingControl w:val="doNotCompress"/>
  <w:hdrShapeDefaults>
    <o:shapedefaults v:ext="edit" spidmax="11266"/>
  </w:hdrShapeDefaults>
  <w:footnotePr>
    <w:footnote w:id="-1"/>
    <w:footnote w:id="0"/>
  </w:footnotePr>
  <w:endnotePr>
    <w:endnote w:id="-1"/>
    <w:endnote w:id="0"/>
  </w:endnotePr>
  <w:compat/>
  <w:rsids>
    <w:rsidRoot w:val="00066C4D"/>
    <w:rsid w:val="00002F23"/>
    <w:rsid w:val="00010C03"/>
    <w:rsid w:val="00012E1A"/>
    <w:rsid w:val="000134C6"/>
    <w:rsid w:val="00016E96"/>
    <w:rsid w:val="00017086"/>
    <w:rsid w:val="0002397D"/>
    <w:rsid w:val="000264EC"/>
    <w:rsid w:val="000301AD"/>
    <w:rsid w:val="00043254"/>
    <w:rsid w:val="00043C3F"/>
    <w:rsid w:val="000447D3"/>
    <w:rsid w:val="00050759"/>
    <w:rsid w:val="00051801"/>
    <w:rsid w:val="000521FF"/>
    <w:rsid w:val="00052C17"/>
    <w:rsid w:val="00054F03"/>
    <w:rsid w:val="000569C8"/>
    <w:rsid w:val="00057660"/>
    <w:rsid w:val="00066C4D"/>
    <w:rsid w:val="00070A0A"/>
    <w:rsid w:val="00083467"/>
    <w:rsid w:val="000837C1"/>
    <w:rsid w:val="000931B1"/>
    <w:rsid w:val="000A2D6A"/>
    <w:rsid w:val="000A50E8"/>
    <w:rsid w:val="000A549E"/>
    <w:rsid w:val="000A5CE2"/>
    <w:rsid w:val="000B3FE6"/>
    <w:rsid w:val="000C0E2D"/>
    <w:rsid w:val="000D7EB4"/>
    <w:rsid w:val="000E3960"/>
    <w:rsid w:val="000E6E74"/>
    <w:rsid w:val="000F2232"/>
    <w:rsid w:val="000F321C"/>
    <w:rsid w:val="000F3D9B"/>
    <w:rsid w:val="000F5A0D"/>
    <w:rsid w:val="00113D40"/>
    <w:rsid w:val="001140B8"/>
    <w:rsid w:val="00130E1A"/>
    <w:rsid w:val="00132DB1"/>
    <w:rsid w:val="00133693"/>
    <w:rsid w:val="00137060"/>
    <w:rsid w:val="00147B05"/>
    <w:rsid w:val="00157D82"/>
    <w:rsid w:val="00167407"/>
    <w:rsid w:val="0016740B"/>
    <w:rsid w:val="00170673"/>
    <w:rsid w:val="00174CF2"/>
    <w:rsid w:val="0017528D"/>
    <w:rsid w:val="001752DB"/>
    <w:rsid w:val="0017564D"/>
    <w:rsid w:val="00175F65"/>
    <w:rsid w:val="00176A3E"/>
    <w:rsid w:val="00177953"/>
    <w:rsid w:val="00193FF9"/>
    <w:rsid w:val="00194A9E"/>
    <w:rsid w:val="00196050"/>
    <w:rsid w:val="00197444"/>
    <w:rsid w:val="001A276D"/>
    <w:rsid w:val="001A5D6C"/>
    <w:rsid w:val="001A65A3"/>
    <w:rsid w:val="001B7078"/>
    <w:rsid w:val="001C1F5B"/>
    <w:rsid w:val="001C3DB0"/>
    <w:rsid w:val="001C661D"/>
    <w:rsid w:val="001C6841"/>
    <w:rsid w:val="001D20C5"/>
    <w:rsid w:val="001E2125"/>
    <w:rsid w:val="001E2AAF"/>
    <w:rsid w:val="001E43EE"/>
    <w:rsid w:val="001E447C"/>
    <w:rsid w:val="001F1D08"/>
    <w:rsid w:val="001F36FE"/>
    <w:rsid w:val="001F5093"/>
    <w:rsid w:val="00203455"/>
    <w:rsid w:val="00205211"/>
    <w:rsid w:val="002157C1"/>
    <w:rsid w:val="00220127"/>
    <w:rsid w:val="002221B6"/>
    <w:rsid w:val="00223F55"/>
    <w:rsid w:val="00227FE7"/>
    <w:rsid w:val="00230BA7"/>
    <w:rsid w:val="00232532"/>
    <w:rsid w:val="00233DAB"/>
    <w:rsid w:val="002537B9"/>
    <w:rsid w:val="00262A2F"/>
    <w:rsid w:val="0026702B"/>
    <w:rsid w:val="00267A4F"/>
    <w:rsid w:val="0027369C"/>
    <w:rsid w:val="00280580"/>
    <w:rsid w:val="00284894"/>
    <w:rsid w:val="00286EB6"/>
    <w:rsid w:val="00290602"/>
    <w:rsid w:val="00296384"/>
    <w:rsid w:val="00296C03"/>
    <w:rsid w:val="002976E7"/>
    <w:rsid w:val="002A578F"/>
    <w:rsid w:val="002A645F"/>
    <w:rsid w:val="002A7B22"/>
    <w:rsid w:val="002A7E5B"/>
    <w:rsid w:val="002B1E10"/>
    <w:rsid w:val="002B2D5C"/>
    <w:rsid w:val="002B30C5"/>
    <w:rsid w:val="002B5153"/>
    <w:rsid w:val="002C0BEB"/>
    <w:rsid w:val="002C5303"/>
    <w:rsid w:val="002C6502"/>
    <w:rsid w:val="002C7D9C"/>
    <w:rsid w:val="002D06BB"/>
    <w:rsid w:val="002D10FA"/>
    <w:rsid w:val="002D117D"/>
    <w:rsid w:val="002D3F9C"/>
    <w:rsid w:val="002D7561"/>
    <w:rsid w:val="002D77A9"/>
    <w:rsid w:val="002E1937"/>
    <w:rsid w:val="002E370C"/>
    <w:rsid w:val="002E409C"/>
    <w:rsid w:val="002F0E9D"/>
    <w:rsid w:val="00300833"/>
    <w:rsid w:val="00303AC4"/>
    <w:rsid w:val="00307305"/>
    <w:rsid w:val="003076BF"/>
    <w:rsid w:val="003105BF"/>
    <w:rsid w:val="00313A36"/>
    <w:rsid w:val="003177F9"/>
    <w:rsid w:val="0032361D"/>
    <w:rsid w:val="003309AC"/>
    <w:rsid w:val="00331429"/>
    <w:rsid w:val="00342E48"/>
    <w:rsid w:val="00345220"/>
    <w:rsid w:val="00347A14"/>
    <w:rsid w:val="003524C8"/>
    <w:rsid w:val="003551DD"/>
    <w:rsid w:val="00360855"/>
    <w:rsid w:val="00375956"/>
    <w:rsid w:val="00380C33"/>
    <w:rsid w:val="0038472A"/>
    <w:rsid w:val="003913FA"/>
    <w:rsid w:val="003A1C91"/>
    <w:rsid w:val="003A21C2"/>
    <w:rsid w:val="003A63A9"/>
    <w:rsid w:val="003B08EE"/>
    <w:rsid w:val="003B15D9"/>
    <w:rsid w:val="003B5EE7"/>
    <w:rsid w:val="003C75D4"/>
    <w:rsid w:val="003D4892"/>
    <w:rsid w:val="003D6C2E"/>
    <w:rsid w:val="003D75C8"/>
    <w:rsid w:val="003E0BD9"/>
    <w:rsid w:val="003E595D"/>
    <w:rsid w:val="003F36FF"/>
    <w:rsid w:val="003F4315"/>
    <w:rsid w:val="0040257A"/>
    <w:rsid w:val="004031E2"/>
    <w:rsid w:val="00407992"/>
    <w:rsid w:val="00411F1D"/>
    <w:rsid w:val="004123FF"/>
    <w:rsid w:val="004176C8"/>
    <w:rsid w:val="00425D6A"/>
    <w:rsid w:val="00431294"/>
    <w:rsid w:val="004314F4"/>
    <w:rsid w:val="0043364E"/>
    <w:rsid w:val="0043386C"/>
    <w:rsid w:val="00437D39"/>
    <w:rsid w:val="0044127E"/>
    <w:rsid w:val="00445D9F"/>
    <w:rsid w:val="00446FCF"/>
    <w:rsid w:val="0045130E"/>
    <w:rsid w:val="00453545"/>
    <w:rsid w:val="004540D2"/>
    <w:rsid w:val="00454220"/>
    <w:rsid w:val="004561CB"/>
    <w:rsid w:val="00457B1A"/>
    <w:rsid w:val="0046158D"/>
    <w:rsid w:val="00461D04"/>
    <w:rsid w:val="004620C0"/>
    <w:rsid w:val="004631B7"/>
    <w:rsid w:val="00465D89"/>
    <w:rsid w:val="004666E4"/>
    <w:rsid w:val="00467877"/>
    <w:rsid w:val="00471881"/>
    <w:rsid w:val="00474751"/>
    <w:rsid w:val="00474CA8"/>
    <w:rsid w:val="0047559D"/>
    <w:rsid w:val="0047565A"/>
    <w:rsid w:val="00475970"/>
    <w:rsid w:val="00480FD2"/>
    <w:rsid w:val="00483FAB"/>
    <w:rsid w:val="004840E4"/>
    <w:rsid w:val="004A2E39"/>
    <w:rsid w:val="004A4490"/>
    <w:rsid w:val="004B2A47"/>
    <w:rsid w:val="004B6266"/>
    <w:rsid w:val="004B7BE5"/>
    <w:rsid w:val="004B7FFE"/>
    <w:rsid w:val="004C008D"/>
    <w:rsid w:val="004D1684"/>
    <w:rsid w:val="004D283F"/>
    <w:rsid w:val="004D2F56"/>
    <w:rsid w:val="004D579C"/>
    <w:rsid w:val="004D6072"/>
    <w:rsid w:val="004E1B7C"/>
    <w:rsid w:val="004F1537"/>
    <w:rsid w:val="004F43B9"/>
    <w:rsid w:val="004F666B"/>
    <w:rsid w:val="005004FB"/>
    <w:rsid w:val="00505A4D"/>
    <w:rsid w:val="0050663F"/>
    <w:rsid w:val="00514B40"/>
    <w:rsid w:val="00515308"/>
    <w:rsid w:val="005234B1"/>
    <w:rsid w:val="00526A9D"/>
    <w:rsid w:val="005374F9"/>
    <w:rsid w:val="0053784A"/>
    <w:rsid w:val="00542EBE"/>
    <w:rsid w:val="00544F9B"/>
    <w:rsid w:val="00545B47"/>
    <w:rsid w:val="0054786B"/>
    <w:rsid w:val="005514AB"/>
    <w:rsid w:val="00551517"/>
    <w:rsid w:val="00552E11"/>
    <w:rsid w:val="00562CD3"/>
    <w:rsid w:val="00562DCF"/>
    <w:rsid w:val="00567B14"/>
    <w:rsid w:val="00570245"/>
    <w:rsid w:val="00573314"/>
    <w:rsid w:val="00582605"/>
    <w:rsid w:val="005826F8"/>
    <w:rsid w:val="0059213B"/>
    <w:rsid w:val="00594B56"/>
    <w:rsid w:val="005956C9"/>
    <w:rsid w:val="00596B06"/>
    <w:rsid w:val="005A098B"/>
    <w:rsid w:val="005A1090"/>
    <w:rsid w:val="005A6D9C"/>
    <w:rsid w:val="005B09AE"/>
    <w:rsid w:val="005B1BBB"/>
    <w:rsid w:val="005B40AB"/>
    <w:rsid w:val="005B40D4"/>
    <w:rsid w:val="005C60D4"/>
    <w:rsid w:val="005D47AA"/>
    <w:rsid w:val="005D5612"/>
    <w:rsid w:val="005D56F5"/>
    <w:rsid w:val="005D57E8"/>
    <w:rsid w:val="005D7397"/>
    <w:rsid w:val="005E0AB8"/>
    <w:rsid w:val="005E11DD"/>
    <w:rsid w:val="005E12AA"/>
    <w:rsid w:val="005E5AB1"/>
    <w:rsid w:val="005F04AB"/>
    <w:rsid w:val="005F4D2B"/>
    <w:rsid w:val="00601961"/>
    <w:rsid w:val="00602962"/>
    <w:rsid w:val="00603636"/>
    <w:rsid w:val="0060696C"/>
    <w:rsid w:val="006112E8"/>
    <w:rsid w:val="00611574"/>
    <w:rsid w:val="00614DB1"/>
    <w:rsid w:val="00624BFC"/>
    <w:rsid w:val="00627139"/>
    <w:rsid w:val="006277B0"/>
    <w:rsid w:val="006277B4"/>
    <w:rsid w:val="006332A6"/>
    <w:rsid w:val="0063533D"/>
    <w:rsid w:val="006353AF"/>
    <w:rsid w:val="00635A74"/>
    <w:rsid w:val="00636022"/>
    <w:rsid w:val="00643E9F"/>
    <w:rsid w:val="00644A47"/>
    <w:rsid w:val="0064654F"/>
    <w:rsid w:val="00647C3F"/>
    <w:rsid w:val="0065076B"/>
    <w:rsid w:val="0065091D"/>
    <w:rsid w:val="00650E59"/>
    <w:rsid w:val="00651C56"/>
    <w:rsid w:val="00654D8A"/>
    <w:rsid w:val="00655309"/>
    <w:rsid w:val="00657217"/>
    <w:rsid w:val="006575E6"/>
    <w:rsid w:val="00657DDE"/>
    <w:rsid w:val="00663C7C"/>
    <w:rsid w:val="006661DC"/>
    <w:rsid w:val="0066666C"/>
    <w:rsid w:val="00667B8E"/>
    <w:rsid w:val="00670A42"/>
    <w:rsid w:val="0067545B"/>
    <w:rsid w:val="00680846"/>
    <w:rsid w:val="00680FFD"/>
    <w:rsid w:val="0068199D"/>
    <w:rsid w:val="0068205A"/>
    <w:rsid w:val="00685E22"/>
    <w:rsid w:val="006865C3"/>
    <w:rsid w:val="0069290B"/>
    <w:rsid w:val="00695380"/>
    <w:rsid w:val="0069687D"/>
    <w:rsid w:val="006A0921"/>
    <w:rsid w:val="006A1814"/>
    <w:rsid w:val="006A29E9"/>
    <w:rsid w:val="006A5C39"/>
    <w:rsid w:val="006C1693"/>
    <w:rsid w:val="006C226B"/>
    <w:rsid w:val="006C5689"/>
    <w:rsid w:val="006C5F30"/>
    <w:rsid w:val="006C6317"/>
    <w:rsid w:val="006C6E85"/>
    <w:rsid w:val="006C7418"/>
    <w:rsid w:val="006D1E1C"/>
    <w:rsid w:val="006D2A7C"/>
    <w:rsid w:val="006D6488"/>
    <w:rsid w:val="006F090B"/>
    <w:rsid w:val="006F0E32"/>
    <w:rsid w:val="006F56AD"/>
    <w:rsid w:val="00700BE9"/>
    <w:rsid w:val="00701E7F"/>
    <w:rsid w:val="00704128"/>
    <w:rsid w:val="007046D9"/>
    <w:rsid w:val="00704738"/>
    <w:rsid w:val="00711EA1"/>
    <w:rsid w:val="00712235"/>
    <w:rsid w:val="0071254A"/>
    <w:rsid w:val="007322E7"/>
    <w:rsid w:val="00733AA7"/>
    <w:rsid w:val="00734BA5"/>
    <w:rsid w:val="00734F5D"/>
    <w:rsid w:val="00735F84"/>
    <w:rsid w:val="00741CBA"/>
    <w:rsid w:val="007426BD"/>
    <w:rsid w:val="00744414"/>
    <w:rsid w:val="00744D92"/>
    <w:rsid w:val="0074666F"/>
    <w:rsid w:val="00753383"/>
    <w:rsid w:val="007554A0"/>
    <w:rsid w:val="00756582"/>
    <w:rsid w:val="00756762"/>
    <w:rsid w:val="00760F5B"/>
    <w:rsid w:val="0076269A"/>
    <w:rsid w:val="007653CB"/>
    <w:rsid w:val="0076762E"/>
    <w:rsid w:val="007808B6"/>
    <w:rsid w:val="0078160A"/>
    <w:rsid w:val="00781972"/>
    <w:rsid w:val="00781FC2"/>
    <w:rsid w:val="00782D5F"/>
    <w:rsid w:val="007835E7"/>
    <w:rsid w:val="00784033"/>
    <w:rsid w:val="00786EAE"/>
    <w:rsid w:val="00787C4E"/>
    <w:rsid w:val="007947D0"/>
    <w:rsid w:val="007A3A83"/>
    <w:rsid w:val="007A7229"/>
    <w:rsid w:val="007A7814"/>
    <w:rsid w:val="007B0BBF"/>
    <w:rsid w:val="007C1E4C"/>
    <w:rsid w:val="007C1F2D"/>
    <w:rsid w:val="007C5977"/>
    <w:rsid w:val="007D10D4"/>
    <w:rsid w:val="007D50A5"/>
    <w:rsid w:val="007D50BC"/>
    <w:rsid w:val="007D656C"/>
    <w:rsid w:val="007E0ADD"/>
    <w:rsid w:val="007E598C"/>
    <w:rsid w:val="007F6187"/>
    <w:rsid w:val="008028AD"/>
    <w:rsid w:val="008034CA"/>
    <w:rsid w:val="00803922"/>
    <w:rsid w:val="008047B2"/>
    <w:rsid w:val="008069D7"/>
    <w:rsid w:val="00806E2C"/>
    <w:rsid w:val="008160F8"/>
    <w:rsid w:val="00820614"/>
    <w:rsid w:val="00820837"/>
    <w:rsid w:val="0082585C"/>
    <w:rsid w:val="00830373"/>
    <w:rsid w:val="008312D0"/>
    <w:rsid w:val="00841C14"/>
    <w:rsid w:val="00843139"/>
    <w:rsid w:val="0085135E"/>
    <w:rsid w:val="00851D89"/>
    <w:rsid w:val="00856A13"/>
    <w:rsid w:val="00864FE5"/>
    <w:rsid w:val="008667BA"/>
    <w:rsid w:val="0087156F"/>
    <w:rsid w:val="008778D3"/>
    <w:rsid w:val="0088561B"/>
    <w:rsid w:val="0089771B"/>
    <w:rsid w:val="008A30D0"/>
    <w:rsid w:val="008A3C7C"/>
    <w:rsid w:val="008A4CE6"/>
    <w:rsid w:val="008B01E5"/>
    <w:rsid w:val="008B2554"/>
    <w:rsid w:val="008B2915"/>
    <w:rsid w:val="008B323E"/>
    <w:rsid w:val="008B7108"/>
    <w:rsid w:val="008C3678"/>
    <w:rsid w:val="008D0416"/>
    <w:rsid w:val="008E0419"/>
    <w:rsid w:val="008E5B7A"/>
    <w:rsid w:val="0091434F"/>
    <w:rsid w:val="00914B9D"/>
    <w:rsid w:val="00915E11"/>
    <w:rsid w:val="009175B2"/>
    <w:rsid w:val="009214B7"/>
    <w:rsid w:val="00921F3C"/>
    <w:rsid w:val="0092382C"/>
    <w:rsid w:val="00930478"/>
    <w:rsid w:val="00936419"/>
    <w:rsid w:val="00937F78"/>
    <w:rsid w:val="0094272D"/>
    <w:rsid w:val="00943E17"/>
    <w:rsid w:val="009443FC"/>
    <w:rsid w:val="00944C76"/>
    <w:rsid w:val="009478EA"/>
    <w:rsid w:val="009507E7"/>
    <w:rsid w:val="00953BB0"/>
    <w:rsid w:val="00961A90"/>
    <w:rsid w:val="00963DC1"/>
    <w:rsid w:val="00971E5F"/>
    <w:rsid w:val="00973DB4"/>
    <w:rsid w:val="00974429"/>
    <w:rsid w:val="00980396"/>
    <w:rsid w:val="00981D4F"/>
    <w:rsid w:val="00984409"/>
    <w:rsid w:val="0099168D"/>
    <w:rsid w:val="00992312"/>
    <w:rsid w:val="00995136"/>
    <w:rsid w:val="0099629D"/>
    <w:rsid w:val="0099725B"/>
    <w:rsid w:val="009A1F4E"/>
    <w:rsid w:val="009A2294"/>
    <w:rsid w:val="009A3FDA"/>
    <w:rsid w:val="009A64EE"/>
    <w:rsid w:val="009A76F3"/>
    <w:rsid w:val="009A7D5E"/>
    <w:rsid w:val="009B2739"/>
    <w:rsid w:val="009B3EC4"/>
    <w:rsid w:val="009B4CCE"/>
    <w:rsid w:val="009B4FDB"/>
    <w:rsid w:val="009C2D80"/>
    <w:rsid w:val="009C6D9D"/>
    <w:rsid w:val="009C7457"/>
    <w:rsid w:val="009D3FE5"/>
    <w:rsid w:val="009D5873"/>
    <w:rsid w:val="009E230F"/>
    <w:rsid w:val="009E268A"/>
    <w:rsid w:val="009E32A7"/>
    <w:rsid w:val="009E4078"/>
    <w:rsid w:val="009E52AF"/>
    <w:rsid w:val="009E7D82"/>
    <w:rsid w:val="009F0CA2"/>
    <w:rsid w:val="009F11BA"/>
    <w:rsid w:val="009F41F1"/>
    <w:rsid w:val="00A0306E"/>
    <w:rsid w:val="00A0626E"/>
    <w:rsid w:val="00A220E7"/>
    <w:rsid w:val="00A31177"/>
    <w:rsid w:val="00A31B87"/>
    <w:rsid w:val="00A320AE"/>
    <w:rsid w:val="00A41B35"/>
    <w:rsid w:val="00A42834"/>
    <w:rsid w:val="00A50496"/>
    <w:rsid w:val="00A536C7"/>
    <w:rsid w:val="00A67947"/>
    <w:rsid w:val="00A71BBC"/>
    <w:rsid w:val="00A816B0"/>
    <w:rsid w:val="00A87ADE"/>
    <w:rsid w:val="00A90192"/>
    <w:rsid w:val="00A937C4"/>
    <w:rsid w:val="00A94935"/>
    <w:rsid w:val="00AB1E9B"/>
    <w:rsid w:val="00AB7764"/>
    <w:rsid w:val="00AB7D86"/>
    <w:rsid w:val="00AC3176"/>
    <w:rsid w:val="00AD3648"/>
    <w:rsid w:val="00AD5FD7"/>
    <w:rsid w:val="00AD693C"/>
    <w:rsid w:val="00AE0737"/>
    <w:rsid w:val="00AE3438"/>
    <w:rsid w:val="00AF2C26"/>
    <w:rsid w:val="00AF2FE9"/>
    <w:rsid w:val="00AF3AD4"/>
    <w:rsid w:val="00AF52F0"/>
    <w:rsid w:val="00AF5A3F"/>
    <w:rsid w:val="00B00B99"/>
    <w:rsid w:val="00B023B9"/>
    <w:rsid w:val="00B0680D"/>
    <w:rsid w:val="00B0742B"/>
    <w:rsid w:val="00B13764"/>
    <w:rsid w:val="00B14096"/>
    <w:rsid w:val="00B144CE"/>
    <w:rsid w:val="00B1474A"/>
    <w:rsid w:val="00B17C41"/>
    <w:rsid w:val="00B2473B"/>
    <w:rsid w:val="00B25F25"/>
    <w:rsid w:val="00B302FF"/>
    <w:rsid w:val="00B321E3"/>
    <w:rsid w:val="00B3299F"/>
    <w:rsid w:val="00B40412"/>
    <w:rsid w:val="00B435C9"/>
    <w:rsid w:val="00B4780D"/>
    <w:rsid w:val="00B47BD9"/>
    <w:rsid w:val="00B51ADF"/>
    <w:rsid w:val="00B520E2"/>
    <w:rsid w:val="00B5409A"/>
    <w:rsid w:val="00B54A34"/>
    <w:rsid w:val="00B71691"/>
    <w:rsid w:val="00B73843"/>
    <w:rsid w:val="00B77E1F"/>
    <w:rsid w:val="00B90B4A"/>
    <w:rsid w:val="00B91FB2"/>
    <w:rsid w:val="00BA51D2"/>
    <w:rsid w:val="00BA647C"/>
    <w:rsid w:val="00BA733A"/>
    <w:rsid w:val="00BB17C6"/>
    <w:rsid w:val="00BB4B47"/>
    <w:rsid w:val="00BB5B93"/>
    <w:rsid w:val="00BB63AB"/>
    <w:rsid w:val="00BC3E6E"/>
    <w:rsid w:val="00BC4DF7"/>
    <w:rsid w:val="00BD07A8"/>
    <w:rsid w:val="00BD0D57"/>
    <w:rsid w:val="00BD2FF1"/>
    <w:rsid w:val="00BD3EB3"/>
    <w:rsid w:val="00BD3ECF"/>
    <w:rsid w:val="00BD5207"/>
    <w:rsid w:val="00BD7F41"/>
    <w:rsid w:val="00BE03CE"/>
    <w:rsid w:val="00BE2D9C"/>
    <w:rsid w:val="00BE6C38"/>
    <w:rsid w:val="00BF00D4"/>
    <w:rsid w:val="00BF1B6F"/>
    <w:rsid w:val="00BF463F"/>
    <w:rsid w:val="00BF5B50"/>
    <w:rsid w:val="00C031BB"/>
    <w:rsid w:val="00C10028"/>
    <w:rsid w:val="00C2295E"/>
    <w:rsid w:val="00C24941"/>
    <w:rsid w:val="00C27A8C"/>
    <w:rsid w:val="00C3439E"/>
    <w:rsid w:val="00C349D8"/>
    <w:rsid w:val="00C35B81"/>
    <w:rsid w:val="00C46F23"/>
    <w:rsid w:val="00C50B13"/>
    <w:rsid w:val="00C51B1F"/>
    <w:rsid w:val="00C52A39"/>
    <w:rsid w:val="00C5397B"/>
    <w:rsid w:val="00C5412E"/>
    <w:rsid w:val="00C547A3"/>
    <w:rsid w:val="00C57B11"/>
    <w:rsid w:val="00C70940"/>
    <w:rsid w:val="00C70C42"/>
    <w:rsid w:val="00C723B5"/>
    <w:rsid w:val="00C73A1C"/>
    <w:rsid w:val="00C8112E"/>
    <w:rsid w:val="00C83D95"/>
    <w:rsid w:val="00C84A10"/>
    <w:rsid w:val="00C8638B"/>
    <w:rsid w:val="00C94C96"/>
    <w:rsid w:val="00C96E3F"/>
    <w:rsid w:val="00CA006D"/>
    <w:rsid w:val="00CA19BC"/>
    <w:rsid w:val="00CA41BC"/>
    <w:rsid w:val="00CA5881"/>
    <w:rsid w:val="00CB2D04"/>
    <w:rsid w:val="00CB2E2F"/>
    <w:rsid w:val="00CB472D"/>
    <w:rsid w:val="00CC1F3A"/>
    <w:rsid w:val="00CC3AC3"/>
    <w:rsid w:val="00CC456A"/>
    <w:rsid w:val="00CD290D"/>
    <w:rsid w:val="00CD4AAF"/>
    <w:rsid w:val="00CD5D7C"/>
    <w:rsid w:val="00CD7CC5"/>
    <w:rsid w:val="00CE358D"/>
    <w:rsid w:val="00CE3E66"/>
    <w:rsid w:val="00CE6362"/>
    <w:rsid w:val="00CF04E8"/>
    <w:rsid w:val="00CF11F4"/>
    <w:rsid w:val="00D06149"/>
    <w:rsid w:val="00D103C5"/>
    <w:rsid w:val="00D21686"/>
    <w:rsid w:val="00D21FA9"/>
    <w:rsid w:val="00D22B7A"/>
    <w:rsid w:val="00D27BDD"/>
    <w:rsid w:val="00D30FBA"/>
    <w:rsid w:val="00D41B23"/>
    <w:rsid w:val="00D50E92"/>
    <w:rsid w:val="00D50F6E"/>
    <w:rsid w:val="00D53A91"/>
    <w:rsid w:val="00D54F07"/>
    <w:rsid w:val="00D630A2"/>
    <w:rsid w:val="00D71C24"/>
    <w:rsid w:val="00D73F79"/>
    <w:rsid w:val="00D76986"/>
    <w:rsid w:val="00D76A74"/>
    <w:rsid w:val="00D81EFD"/>
    <w:rsid w:val="00D87BE8"/>
    <w:rsid w:val="00D9156A"/>
    <w:rsid w:val="00D924D9"/>
    <w:rsid w:val="00DB0B8A"/>
    <w:rsid w:val="00DB37B8"/>
    <w:rsid w:val="00DB4DA9"/>
    <w:rsid w:val="00DB79A5"/>
    <w:rsid w:val="00DC369A"/>
    <w:rsid w:val="00DC3EE5"/>
    <w:rsid w:val="00DC3F49"/>
    <w:rsid w:val="00DD4040"/>
    <w:rsid w:val="00DE0CBA"/>
    <w:rsid w:val="00DE353C"/>
    <w:rsid w:val="00DE3E7A"/>
    <w:rsid w:val="00DE5E2E"/>
    <w:rsid w:val="00DE68DD"/>
    <w:rsid w:val="00DF1356"/>
    <w:rsid w:val="00DF32A5"/>
    <w:rsid w:val="00DF5109"/>
    <w:rsid w:val="00DF77DC"/>
    <w:rsid w:val="00E0406F"/>
    <w:rsid w:val="00E0451D"/>
    <w:rsid w:val="00E04919"/>
    <w:rsid w:val="00E04C3E"/>
    <w:rsid w:val="00E0786F"/>
    <w:rsid w:val="00E1091B"/>
    <w:rsid w:val="00E10F9A"/>
    <w:rsid w:val="00E15AEC"/>
    <w:rsid w:val="00E17E21"/>
    <w:rsid w:val="00E25FF0"/>
    <w:rsid w:val="00E30106"/>
    <w:rsid w:val="00E3027D"/>
    <w:rsid w:val="00E30DDE"/>
    <w:rsid w:val="00E325DF"/>
    <w:rsid w:val="00E365D3"/>
    <w:rsid w:val="00E412BB"/>
    <w:rsid w:val="00E47199"/>
    <w:rsid w:val="00E471A0"/>
    <w:rsid w:val="00E52D32"/>
    <w:rsid w:val="00E532AC"/>
    <w:rsid w:val="00E53937"/>
    <w:rsid w:val="00E53DFD"/>
    <w:rsid w:val="00E569BF"/>
    <w:rsid w:val="00E575E7"/>
    <w:rsid w:val="00E57801"/>
    <w:rsid w:val="00E6228D"/>
    <w:rsid w:val="00E624D7"/>
    <w:rsid w:val="00E726F4"/>
    <w:rsid w:val="00E8467D"/>
    <w:rsid w:val="00E958D7"/>
    <w:rsid w:val="00EA2FAE"/>
    <w:rsid w:val="00EA6798"/>
    <w:rsid w:val="00EB02EA"/>
    <w:rsid w:val="00EB059F"/>
    <w:rsid w:val="00EC141D"/>
    <w:rsid w:val="00EC5A83"/>
    <w:rsid w:val="00ED43D1"/>
    <w:rsid w:val="00EE0003"/>
    <w:rsid w:val="00EE2033"/>
    <w:rsid w:val="00EF041E"/>
    <w:rsid w:val="00EF5448"/>
    <w:rsid w:val="00F02231"/>
    <w:rsid w:val="00F05B25"/>
    <w:rsid w:val="00F1128C"/>
    <w:rsid w:val="00F124C6"/>
    <w:rsid w:val="00F14B3B"/>
    <w:rsid w:val="00F16775"/>
    <w:rsid w:val="00F21471"/>
    <w:rsid w:val="00F216CD"/>
    <w:rsid w:val="00F311CA"/>
    <w:rsid w:val="00F3374E"/>
    <w:rsid w:val="00F34883"/>
    <w:rsid w:val="00F35E2C"/>
    <w:rsid w:val="00F377E5"/>
    <w:rsid w:val="00F41D3F"/>
    <w:rsid w:val="00F51FDC"/>
    <w:rsid w:val="00F66F43"/>
    <w:rsid w:val="00F710D9"/>
    <w:rsid w:val="00F71DFB"/>
    <w:rsid w:val="00F73533"/>
    <w:rsid w:val="00F82144"/>
    <w:rsid w:val="00F85A7C"/>
    <w:rsid w:val="00F87A25"/>
    <w:rsid w:val="00F93DE3"/>
    <w:rsid w:val="00FA0592"/>
    <w:rsid w:val="00FA1FCB"/>
    <w:rsid w:val="00FB0744"/>
    <w:rsid w:val="00FB1AD7"/>
    <w:rsid w:val="00FB1EA9"/>
    <w:rsid w:val="00FB297C"/>
    <w:rsid w:val="00FC3261"/>
    <w:rsid w:val="00FD0251"/>
    <w:rsid w:val="00FD22D8"/>
    <w:rsid w:val="00FD669D"/>
    <w:rsid w:val="00FD7D73"/>
    <w:rsid w:val="00FE0F3F"/>
    <w:rsid w:val="00FE167B"/>
    <w:rsid w:val="00FE1D15"/>
    <w:rsid w:val="00FE2053"/>
    <w:rsid w:val="00FE2A03"/>
    <w:rsid w:val="00FF0FDF"/>
    <w:rsid w:val="00FF23D5"/>
    <w:rsid w:val="00FF6829"/>
    <w:rsid w:val="00FF7F25"/>
  </w:rsids>
  <m:mathPr>
    <m:mathFont m:val="Cambria Math"/>
    <m:brkBin m:val="before"/>
    <m:brkBinSub m:val="--"/>
    <m:smallFrac m:val="off"/>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hr-HR" w:eastAsia="hr-H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6829"/>
    <w:rPr>
      <w:rFonts w:ascii="HRTimes" w:hAnsi="HRTimes"/>
      <w:sz w:val="24"/>
    </w:rPr>
  </w:style>
  <w:style w:type="paragraph" w:styleId="Heading1">
    <w:name w:val="heading 1"/>
    <w:basedOn w:val="Normal"/>
    <w:next w:val="Normal"/>
    <w:qFormat/>
    <w:rsid w:val="00FF6829"/>
    <w:pPr>
      <w:keepNext/>
      <w:ind w:left="5040"/>
      <w:outlineLvl w:val="0"/>
    </w:pPr>
    <w:rPr>
      <w:rFonts w:ascii="Times New Roman" w:hAnsi="Times New Roman"/>
      <w:sz w:val="28"/>
      <w:lang w:eastAsia="en-US"/>
    </w:rPr>
  </w:style>
  <w:style w:type="paragraph" w:styleId="Heading2">
    <w:name w:val="heading 2"/>
    <w:basedOn w:val="Normal"/>
    <w:next w:val="Normal"/>
    <w:qFormat/>
    <w:rsid w:val="00FF6829"/>
    <w:pPr>
      <w:keepNext/>
      <w:tabs>
        <w:tab w:val="right" w:pos="3261"/>
        <w:tab w:val="left" w:pos="5529"/>
      </w:tabs>
      <w:spacing w:before="240"/>
      <w:outlineLvl w:val="1"/>
    </w:pPr>
    <w:rPr>
      <w:rFonts w:ascii="Arial" w:hAnsi="Arial"/>
      <w:b/>
      <w:sz w:val="22"/>
    </w:rPr>
  </w:style>
  <w:style w:type="paragraph" w:styleId="Heading3">
    <w:name w:val="heading 3"/>
    <w:basedOn w:val="Normal"/>
    <w:next w:val="Normal"/>
    <w:link w:val="Heading3Char"/>
    <w:qFormat/>
    <w:rsid w:val="003913FA"/>
    <w:pPr>
      <w:keepNext/>
      <w:outlineLvl w:val="2"/>
    </w:pPr>
    <w:rPr>
      <w:rFonts w:ascii="Arial" w:hAnsi="Arial" w:cs="Arial"/>
      <w:b/>
      <w:bCs/>
      <w:szCs w:val="24"/>
    </w:rPr>
  </w:style>
  <w:style w:type="paragraph" w:styleId="Heading4">
    <w:name w:val="heading 4"/>
    <w:basedOn w:val="Normal"/>
    <w:next w:val="Normal"/>
    <w:link w:val="Heading4Char"/>
    <w:qFormat/>
    <w:rsid w:val="003913FA"/>
    <w:pPr>
      <w:keepNext/>
      <w:spacing w:before="240" w:after="60"/>
      <w:outlineLvl w:val="3"/>
    </w:pPr>
    <w:rPr>
      <w:rFonts w:ascii="Times New Roman" w:hAnsi="Times New Roman"/>
      <w:b/>
      <w:bCs/>
      <w:sz w:val="28"/>
      <w:szCs w:val="28"/>
    </w:rPr>
  </w:style>
  <w:style w:type="paragraph" w:styleId="Heading5">
    <w:name w:val="heading 5"/>
    <w:basedOn w:val="Normal"/>
    <w:next w:val="Normal"/>
    <w:link w:val="Heading5Char"/>
    <w:qFormat/>
    <w:rsid w:val="003913FA"/>
    <w:pPr>
      <w:spacing w:before="240" w:after="60"/>
      <w:outlineLvl w:val="4"/>
    </w:pPr>
    <w:rPr>
      <w:rFonts w:ascii="Times New Roman" w:hAnsi="Times New Roman"/>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FF6829"/>
    <w:pPr>
      <w:tabs>
        <w:tab w:val="center" w:pos="4320"/>
        <w:tab w:val="right" w:pos="8640"/>
      </w:tabs>
    </w:pPr>
  </w:style>
  <w:style w:type="paragraph" w:styleId="Footer">
    <w:name w:val="footer"/>
    <w:basedOn w:val="Normal"/>
    <w:link w:val="FooterChar"/>
    <w:uiPriority w:val="99"/>
    <w:rsid w:val="00FF6829"/>
    <w:pPr>
      <w:tabs>
        <w:tab w:val="center" w:pos="4320"/>
        <w:tab w:val="right" w:pos="8640"/>
      </w:tabs>
    </w:pPr>
  </w:style>
  <w:style w:type="paragraph" w:styleId="BodyText">
    <w:name w:val="Body Text"/>
    <w:basedOn w:val="Normal"/>
    <w:rsid w:val="00FF6829"/>
    <w:pPr>
      <w:ind w:right="-653"/>
    </w:pPr>
    <w:rPr>
      <w:rFonts w:ascii="Arial" w:hAnsi="Arial"/>
    </w:rPr>
  </w:style>
  <w:style w:type="paragraph" w:styleId="BodyTextIndent">
    <w:name w:val="Body Text Indent"/>
    <w:basedOn w:val="Normal"/>
    <w:rsid w:val="00FF6829"/>
    <w:pPr>
      <w:ind w:firstLine="720"/>
    </w:pPr>
    <w:rPr>
      <w:rFonts w:ascii="Times New Roman" w:hAnsi="Times New Roman"/>
      <w:lang w:eastAsia="en-US"/>
    </w:rPr>
  </w:style>
  <w:style w:type="table" w:styleId="TableGrid">
    <w:name w:val="Table Grid"/>
    <w:basedOn w:val="TableNormal"/>
    <w:uiPriority w:val="59"/>
    <w:rsid w:val="005E11D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le">
    <w:name w:val="Title"/>
    <w:basedOn w:val="Normal"/>
    <w:link w:val="TitleChar"/>
    <w:qFormat/>
    <w:rsid w:val="00D27BDD"/>
    <w:pPr>
      <w:jc w:val="center"/>
    </w:pPr>
    <w:rPr>
      <w:rFonts w:ascii="Arial" w:hAnsi="Arial" w:cs="Arial"/>
      <w:b/>
      <w:bCs/>
      <w:szCs w:val="24"/>
    </w:rPr>
  </w:style>
  <w:style w:type="paragraph" w:styleId="BalloonText">
    <w:name w:val="Balloon Text"/>
    <w:basedOn w:val="Normal"/>
    <w:link w:val="BalloonTextChar"/>
    <w:uiPriority w:val="99"/>
    <w:semiHidden/>
    <w:rsid w:val="00781FC2"/>
    <w:rPr>
      <w:rFonts w:ascii="Tahoma" w:hAnsi="Tahoma" w:cs="Tahoma"/>
      <w:sz w:val="16"/>
      <w:szCs w:val="16"/>
    </w:rPr>
  </w:style>
  <w:style w:type="character" w:styleId="Strong">
    <w:name w:val="Strong"/>
    <w:basedOn w:val="DefaultParagraphFont"/>
    <w:qFormat/>
    <w:rsid w:val="002D3F9C"/>
    <w:rPr>
      <w:b/>
      <w:bCs/>
    </w:rPr>
  </w:style>
  <w:style w:type="paragraph" w:styleId="PlainText">
    <w:name w:val="Plain Text"/>
    <w:basedOn w:val="Normal"/>
    <w:link w:val="PlainTextChar"/>
    <w:uiPriority w:val="99"/>
    <w:unhideWhenUsed/>
    <w:rsid w:val="00BD3ECF"/>
    <w:rPr>
      <w:rFonts w:ascii="Consolas" w:eastAsia="Calibri" w:hAnsi="Consolas"/>
      <w:sz w:val="21"/>
      <w:szCs w:val="21"/>
      <w:lang w:eastAsia="en-US"/>
    </w:rPr>
  </w:style>
  <w:style w:type="character" w:customStyle="1" w:styleId="PlainTextChar">
    <w:name w:val="Plain Text Char"/>
    <w:basedOn w:val="DefaultParagraphFont"/>
    <w:link w:val="PlainText"/>
    <w:uiPriority w:val="99"/>
    <w:rsid w:val="00BD3ECF"/>
    <w:rPr>
      <w:rFonts w:ascii="Consolas" w:eastAsia="Calibri" w:hAnsi="Consolas" w:cs="Times New Roman"/>
      <w:sz w:val="21"/>
      <w:szCs w:val="21"/>
      <w:lang w:eastAsia="en-US"/>
    </w:rPr>
  </w:style>
  <w:style w:type="character" w:styleId="Hyperlink">
    <w:name w:val="Hyperlink"/>
    <w:basedOn w:val="DefaultParagraphFont"/>
    <w:unhideWhenUsed/>
    <w:rsid w:val="002C7D9C"/>
    <w:rPr>
      <w:color w:val="0000FF"/>
      <w:u w:val="single"/>
    </w:rPr>
  </w:style>
  <w:style w:type="character" w:customStyle="1" w:styleId="Heading3Char">
    <w:name w:val="Heading 3 Char"/>
    <w:basedOn w:val="DefaultParagraphFont"/>
    <w:link w:val="Heading3"/>
    <w:rsid w:val="003913FA"/>
    <w:rPr>
      <w:rFonts w:ascii="Arial" w:hAnsi="Arial" w:cs="Arial"/>
      <w:b/>
      <w:bCs/>
      <w:sz w:val="24"/>
      <w:szCs w:val="24"/>
    </w:rPr>
  </w:style>
  <w:style w:type="character" w:customStyle="1" w:styleId="Heading4Char">
    <w:name w:val="Heading 4 Char"/>
    <w:basedOn w:val="DefaultParagraphFont"/>
    <w:link w:val="Heading4"/>
    <w:rsid w:val="003913FA"/>
    <w:rPr>
      <w:b/>
      <w:bCs/>
      <w:sz w:val="28"/>
      <w:szCs w:val="28"/>
    </w:rPr>
  </w:style>
  <w:style w:type="character" w:customStyle="1" w:styleId="Heading5Char">
    <w:name w:val="Heading 5 Char"/>
    <w:basedOn w:val="DefaultParagraphFont"/>
    <w:link w:val="Heading5"/>
    <w:rsid w:val="003913FA"/>
    <w:rPr>
      <w:b/>
      <w:bCs/>
      <w:i/>
      <w:iCs/>
      <w:sz w:val="26"/>
      <w:szCs w:val="26"/>
    </w:rPr>
  </w:style>
  <w:style w:type="paragraph" w:styleId="BodyTextIndent2">
    <w:name w:val="Body Text Indent 2"/>
    <w:aliases w:val="  uvlaka 2"/>
    <w:basedOn w:val="Normal"/>
    <w:link w:val="BodyTextIndent2Char"/>
    <w:rsid w:val="003913FA"/>
    <w:pPr>
      <w:ind w:left="720" w:hanging="720"/>
    </w:pPr>
    <w:rPr>
      <w:rFonts w:ascii="Arial" w:hAnsi="Arial" w:cs="Arial"/>
      <w:szCs w:val="24"/>
    </w:rPr>
  </w:style>
  <w:style w:type="character" w:customStyle="1" w:styleId="BodyTextIndent2Char">
    <w:name w:val="Body Text Indent 2 Char"/>
    <w:aliases w:val="  uvlaka 2 Char"/>
    <w:basedOn w:val="DefaultParagraphFont"/>
    <w:link w:val="BodyTextIndent2"/>
    <w:rsid w:val="003913FA"/>
    <w:rPr>
      <w:rFonts w:ascii="Arial" w:hAnsi="Arial" w:cs="Arial"/>
      <w:sz w:val="24"/>
      <w:szCs w:val="24"/>
    </w:rPr>
  </w:style>
  <w:style w:type="paragraph" w:customStyle="1" w:styleId="Crtica">
    <w:name w:val="Crtica"/>
    <w:basedOn w:val="Normal"/>
    <w:rsid w:val="003913FA"/>
    <w:pPr>
      <w:numPr>
        <w:numId w:val="1"/>
      </w:numPr>
    </w:pPr>
    <w:rPr>
      <w:rFonts w:ascii="Times New Roman" w:hAnsi="Times New Roman"/>
      <w:szCs w:val="24"/>
    </w:rPr>
  </w:style>
  <w:style w:type="paragraph" w:styleId="BodyTextIndent3">
    <w:name w:val="Body Text Indent 3"/>
    <w:aliases w:val=" uvlaka 3"/>
    <w:basedOn w:val="Normal"/>
    <w:link w:val="BodyTextIndent3Char"/>
    <w:rsid w:val="003913FA"/>
    <w:pPr>
      <w:ind w:left="720"/>
    </w:pPr>
    <w:rPr>
      <w:rFonts w:ascii="Arial" w:hAnsi="Arial" w:cs="Arial"/>
      <w:szCs w:val="24"/>
    </w:rPr>
  </w:style>
  <w:style w:type="character" w:customStyle="1" w:styleId="BodyTextIndent3Char">
    <w:name w:val="Body Text Indent 3 Char"/>
    <w:aliases w:val=" uvlaka 3 Char"/>
    <w:basedOn w:val="DefaultParagraphFont"/>
    <w:link w:val="BodyTextIndent3"/>
    <w:rsid w:val="003913FA"/>
    <w:rPr>
      <w:rFonts w:ascii="Arial" w:hAnsi="Arial" w:cs="Arial"/>
      <w:sz w:val="24"/>
      <w:szCs w:val="24"/>
    </w:rPr>
  </w:style>
  <w:style w:type="paragraph" w:customStyle="1" w:styleId="-crtica">
    <w:name w:val="- crtica"/>
    <w:basedOn w:val="Normal"/>
    <w:rsid w:val="003913FA"/>
    <w:pPr>
      <w:numPr>
        <w:numId w:val="2"/>
      </w:numPr>
    </w:pPr>
    <w:rPr>
      <w:rFonts w:ascii="Arial" w:hAnsi="Arial"/>
      <w:sz w:val="22"/>
      <w:szCs w:val="24"/>
    </w:rPr>
  </w:style>
  <w:style w:type="character" w:styleId="PageNumber">
    <w:name w:val="page number"/>
    <w:basedOn w:val="DefaultParagraphFont"/>
    <w:rsid w:val="003913FA"/>
  </w:style>
  <w:style w:type="paragraph" w:styleId="BodyText2">
    <w:name w:val="Body Text 2"/>
    <w:basedOn w:val="Normal"/>
    <w:link w:val="BodyText2Char"/>
    <w:rsid w:val="003913FA"/>
    <w:pPr>
      <w:spacing w:after="120" w:line="480" w:lineRule="auto"/>
    </w:pPr>
    <w:rPr>
      <w:rFonts w:ascii="Times New Roman" w:hAnsi="Times New Roman"/>
      <w:szCs w:val="24"/>
    </w:rPr>
  </w:style>
  <w:style w:type="character" w:customStyle="1" w:styleId="BodyText2Char">
    <w:name w:val="Body Text 2 Char"/>
    <w:basedOn w:val="DefaultParagraphFont"/>
    <w:link w:val="BodyText2"/>
    <w:rsid w:val="003913FA"/>
    <w:rPr>
      <w:sz w:val="24"/>
      <w:szCs w:val="24"/>
    </w:rPr>
  </w:style>
  <w:style w:type="paragraph" w:customStyle="1" w:styleId="BodyText21">
    <w:name w:val="Body Text 21"/>
    <w:basedOn w:val="Normal"/>
    <w:rsid w:val="003913FA"/>
    <w:pPr>
      <w:tabs>
        <w:tab w:val="left" w:pos="567"/>
        <w:tab w:val="left" w:pos="1701"/>
        <w:tab w:val="left" w:pos="2835"/>
        <w:tab w:val="decimal" w:pos="5103"/>
      </w:tabs>
      <w:overflowPunct w:val="0"/>
      <w:autoSpaceDE w:val="0"/>
      <w:autoSpaceDN w:val="0"/>
      <w:adjustRightInd w:val="0"/>
      <w:spacing w:line="360" w:lineRule="auto"/>
      <w:ind w:left="567" w:hanging="567"/>
      <w:jc w:val="both"/>
      <w:textAlignment w:val="baseline"/>
    </w:pPr>
    <w:rPr>
      <w:rFonts w:ascii="Arial" w:hAnsi="Arial"/>
      <w:i/>
      <w:sz w:val="22"/>
      <w:lang w:eastAsia="en-US"/>
    </w:rPr>
  </w:style>
  <w:style w:type="paragraph" w:customStyle="1" w:styleId="Elanak1">
    <w:name w:val="Elanak 1."/>
    <w:basedOn w:val="Normal"/>
    <w:rsid w:val="003913FA"/>
    <w:pPr>
      <w:overflowPunct w:val="0"/>
      <w:autoSpaceDE w:val="0"/>
      <w:autoSpaceDN w:val="0"/>
      <w:adjustRightInd w:val="0"/>
      <w:spacing w:line="360" w:lineRule="auto"/>
      <w:ind w:right="-58"/>
      <w:jc w:val="center"/>
      <w:textAlignment w:val="baseline"/>
    </w:pPr>
    <w:rPr>
      <w:rFonts w:ascii="Arial" w:hAnsi="Arial"/>
      <w:b/>
      <w:i/>
      <w:sz w:val="22"/>
      <w:lang w:eastAsia="en-US"/>
    </w:rPr>
  </w:style>
  <w:style w:type="paragraph" w:customStyle="1" w:styleId="10Clanak">
    <w:name w:val="10 Clanak"/>
    <w:rsid w:val="003913FA"/>
    <w:pPr>
      <w:tabs>
        <w:tab w:val="left" w:pos="567"/>
      </w:tabs>
      <w:overflowPunct w:val="0"/>
      <w:autoSpaceDE w:val="0"/>
      <w:autoSpaceDN w:val="0"/>
      <w:adjustRightInd w:val="0"/>
      <w:spacing w:line="300" w:lineRule="exact"/>
      <w:ind w:left="567" w:hanging="567"/>
      <w:textAlignment w:val="baseline"/>
    </w:pPr>
    <w:rPr>
      <w:rFonts w:ascii="Arial" w:hAnsi="Arial"/>
      <w:i/>
      <w:sz w:val="22"/>
      <w:lang w:eastAsia="en-US"/>
    </w:rPr>
  </w:style>
  <w:style w:type="paragraph" w:customStyle="1" w:styleId="KSENIJA">
    <w:name w:val="KSENIJA"/>
    <w:rsid w:val="003913FA"/>
    <w:rPr>
      <w:rFonts w:ascii="HRAvantgard" w:hAnsi="HRAvantgard"/>
      <w:noProof/>
      <w:kern w:val="16"/>
      <w:sz w:val="22"/>
    </w:rPr>
  </w:style>
  <w:style w:type="paragraph" w:customStyle="1" w:styleId="Naslov-1">
    <w:name w:val="Naslov-1"/>
    <w:basedOn w:val="Normal"/>
    <w:rsid w:val="003913FA"/>
    <w:pPr>
      <w:jc w:val="both"/>
    </w:pPr>
    <w:rPr>
      <w:rFonts w:ascii="Times New Roman" w:hAnsi="Times New Roman"/>
      <w:b/>
      <w:bCs/>
      <w:sz w:val="40"/>
      <w:szCs w:val="40"/>
      <w:lang w:val="de-DE"/>
    </w:rPr>
  </w:style>
  <w:style w:type="paragraph" w:customStyle="1" w:styleId="Naslov-2">
    <w:name w:val="Naslov-2"/>
    <w:basedOn w:val="Normal"/>
    <w:rsid w:val="003913FA"/>
    <w:pPr>
      <w:spacing w:after="60"/>
      <w:ind w:left="720"/>
    </w:pPr>
    <w:rPr>
      <w:rFonts w:ascii="Times New Roman" w:hAnsi="Times New Roman"/>
      <w:b/>
      <w:bCs/>
      <w:sz w:val="28"/>
      <w:szCs w:val="28"/>
      <w:lang w:val="de-DE"/>
    </w:rPr>
  </w:style>
  <w:style w:type="paragraph" w:customStyle="1" w:styleId="Naslov-3">
    <w:name w:val="Naslov-3"/>
    <w:basedOn w:val="Normal"/>
    <w:rsid w:val="003913FA"/>
    <w:pPr>
      <w:spacing w:after="120"/>
      <w:ind w:left="720"/>
    </w:pPr>
    <w:rPr>
      <w:rFonts w:ascii="Times New Roman" w:hAnsi="Times New Roman"/>
      <w:sz w:val="22"/>
      <w:szCs w:val="22"/>
    </w:rPr>
  </w:style>
  <w:style w:type="character" w:customStyle="1" w:styleId="Style12pt">
    <w:name w:val="Style 12 pt"/>
    <w:basedOn w:val="DefaultParagraphFont"/>
    <w:rsid w:val="003913FA"/>
    <w:rPr>
      <w:sz w:val="24"/>
      <w:szCs w:val="24"/>
      <w:vertAlign w:val="baseline"/>
    </w:rPr>
  </w:style>
  <w:style w:type="numbering" w:customStyle="1" w:styleId="Stil1">
    <w:name w:val="Stil1"/>
    <w:rsid w:val="003913FA"/>
    <w:pPr>
      <w:numPr>
        <w:numId w:val="3"/>
      </w:numPr>
    </w:pPr>
  </w:style>
  <w:style w:type="character" w:customStyle="1" w:styleId="TitleChar">
    <w:name w:val="Title Char"/>
    <w:basedOn w:val="DefaultParagraphFont"/>
    <w:link w:val="Title"/>
    <w:rsid w:val="003913FA"/>
    <w:rPr>
      <w:rFonts w:ascii="Arial" w:hAnsi="Arial" w:cs="Arial"/>
      <w:b/>
      <w:bCs/>
      <w:sz w:val="24"/>
      <w:szCs w:val="24"/>
    </w:rPr>
  </w:style>
  <w:style w:type="paragraph" w:styleId="FootnoteText">
    <w:name w:val="footnote text"/>
    <w:basedOn w:val="Normal"/>
    <w:link w:val="FootnoteTextChar"/>
    <w:rsid w:val="003913FA"/>
    <w:rPr>
      <w:rFonts w:ascii="Times New Roman" w:hAnsi="Times New Roman"/>
      <w:szCs w:val="24"/>
      <w:lang w:val="en-US"/>
    </w:rPr>
  </w:style>
  <w:style w:type="character" w:customStyle="1" w:styleId="FootnoteTextChar">
    <w:name w:val="Footnote Text Char"/>
    <w:basedOn w:val="DefaultParagraphFont"/>
    <w:link w:val="FootnoteText"/>
    <w:rsid w:val="003913FA"/>
    <w:rPr>
      <w:sz w:val="24"/>
      <w:szCs w:val="24"/>
      <w:lang w:val="en-US"/>
    </w:rPr>
  </w:style>
  <w:style w:type="paragraph" w:customStyle="1" w:styleId="DraeBodytext">
    <w:name w:val="Drae_Bodytext"/>
    <w:basedOn w:val="BodyText"/>
    <w:rsid w:val="003913FA"/>
    <w:pPr>
      <w:spacing w:line="320" w:lineRule="exact"/>
      <w:ind w:right="0"/>
    </w:pPr>
    <w:rPr>
      <w:sz w:val="20"/>
      <w:lang w:eastAsia="de-DE"/>
    </w:rPr>
  </w:style>
  <w:style w:type="character" w:styleId="FollowedHyperlink">
    <w:name w:val="FollowedHyperlink"/>
    <w:basedOn w:val="DefaultParagraphFont"/>
    <w:rsid w:val="003913FA"/>
    <w:rPr>
      <w:color w:val="800080"/>
      <w:u w:val="single"/>
    </w:rPr>
  </w:style>
  <w:style w:type="paragraph" w:customStyle="1" w:styleId="xl24">
    <w:name w:val="xl24"/>
    <w:basedOn w:val="Normal"/>
    <w:rsid w:val="003913FA"/>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25">
    <w:name w:val="xl25"/>
    <w:basedOn w:val="Normal"/>
    <w:rsid w:val="003913FA"/>
    <w:pPr>
      <w:pBdr>
        <w:top w:val="single" w:sz="8" w:space="0" w:color="auto"/>
        <w:left w:val="single" w:sz="4" w:space="0" w:color="auto"/>
        <w:bottom w:val="single" w:sz="8" w:space="0" w:color="auto"/>
        <w:right w:val="single" w:sz="4" w:space="0" w:color="auto"/>
      </w:pBdr>
      <w:spacing w:before="100" w:beforeAutospacing="1" w:after="100" w:afterAutospacing="1"/>
    </w:pPr>
    <w:rPr>
      <w:rFonts w:ascii="Times New Roman" w:hAnsi="Times New Roman"/>
      <w:szCs w:val="24"/>
    </w:rPr>
  </w:style>
  <w:style w:type="paragraph" w:customStyle="1" w:styleId="xl26">
    <w:name w:val="xl26"/>
    <w:basedOn w:val="Normal"/>
    <w:rsid w:val="003913FA"/>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27">
    <w:name w:val="xl27"/>
    <w:basedOn w:val="Normal"/>
    <w:rsid w:val="003913FA"/>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28">
    <w:name w:val="xl28"/>
    <w:basedOn w:val="Normal"/>
    <w:rsid w:val="003913FA"/>
    <w:pPr>
      <w:pBdr>
        <w:left w:val="single" w:sz="8" w:space="0" w:color="auto"/>
        <w:bottom w:val="single" w:sz="4"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29">
    <w:name w:val="xl29"/>
    <w:basedOn w:val="Normal"/>
    <w:rsid w:val="003913FA"/>
    <w:pPr>
      <w:pBdr>
        <w:left w:val="single" w:sz="4" w:space="0" w:color="auto"/>
        <w:bottom w:val="single" w:sz="4" w:space="0" w:color="auto"/>
        <w:right w:val="single" w:sz="4" w:space="0" w:color="auto"/>
      </w:pBdr>
      <w:spacing w:before="100" w:beforeAutospacing="1" w:after="100" w:afterAutospacing="1"/>
    </w:pPr>
    <w:rPr>
      <w:rFonts w:ascii="Times New Roman" w:hAnsi="Times New Roman"/>
      <w:szCs w:val="24"/>
    </w:rPr>
  </w:style>
  <w:style w:type="paragraph" w:customStyle="1" w:styleId="xl30">
    <w:name w:val="xl30"/>
    <w:basedOn w:val="Normal"/>
    <w:rsid w:val="003913FA"/>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31">
    <w:name w:val="xl31"/>
    <w:basedOn w:val="Normal"/>
    <w:rsid w:val="003913FA"/>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32">
    <w:name w:val="xl32"/>
    <w:basedOn w:val="Normal"/>
    <w:rsid w:val="003913FA"/>
    <w:pPr>
      <w:pBdr>
        <w:left w:val="single" w:sz="4" w:space="0" w:color="auto"/>
        <w:bottom w:val="single" w:sz="4" w:space="0" w:color="auto"/>
        <w:right w:val="single" w:sz="4" w:space="0" w:color="auto"/>
      </w:pBdr>
      <w:spacing w:before="100" w:beforeAutospacing="1" w:after="100" w:afterAutospacing="1"/>
    </w:pPr>
    <w:rPr>
      <w:rFonts w:ascii="Times New Roman" w:hAnsi="Times New Roman"/>
      <w:szCs w:val="24"/>
    </w:rPr>
  </w:style>
  <w:style w:type="paragraph" w:customStyle="1" w:styleId="xl33">
    <w:name w:val="xl33"/>
    <w:basedOn w:val="Normal"/>
    <w:rsid w:val="003913FA"/>
    <w:pPr>
      <w:pBdr>
        <w:left w:val="single" w:sz="4" w:space="0" w:color="auto"/>
        <w:bottom w:val="single" w:sz="4" w:space="0" w:color="auto"/>
        <w:right w:val="single" w:sz="8" w:space="0" w:color="auto"/>
      </w:pBdr>
      <w:spacing w:before="100" w:beforeAutospacing="1" w:after="100" w:afterAutospacing="1"/>
    </w:pPr>
    <w:rPr>
      <w:rFonts w:ascii="Times New Roman" w:hAnsi="Times New Roman"/>
      <w:szCs w:val="24"/>
    </w:rPr>
  </w:style>
  <w:style w:type="paragraph" w:customStyle="1" w:styleId="xl34">
    <w:name w:val="xl34"/>
    <w:basedOn w:val="Normal"/>
    <w:rsid w:val="003913FA"/>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35">
    <w:name w:val="xl35"/>
    <w:basedOn w:val="Normal"/>
    <w:rsid w:val="003913FA"/>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Cs w:val="24"/>
    </w:rPr>
  </w:style>
  <w:style w:type="paragraph" w:customStyle="1" w:styleId="xl36">
    <w:name w:val="xl36"/>
    <w:basedOn w:val="Normal"/>
    <w:rsid w:val="003913F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37">
    <w:name w:val="xl37"/>
    <w:basedOn w:val="Normal"/>
    <w:rsid w:val="003913F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38">
    <w:name w:val="xl38"/>
    <w:basedOn w:val="Normal"/>
    <w:rsid w:val="003913FA"/>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Cs w:val="24"/>
    </w:rPr>
  </w:style>
  <w:style w:type="paragraph" w:customStyle="1" w:styleId="xl39">
    <w:name w:val="xl39"/>
    <w:basedOn w:val="Normal"/>
    <w:rsid w:val="003913FA"/>
    <w:pPr>
      <w:pBdr>
        <w:top w:val="single" w:sz="4" w:space="0" w:color="auto"/>
        <w:left w:val="single" w:sz="4" w:space="0" w:color="auto"/>
        <w:bottom w:val="single" w:sz="4" w:space="0" w:color="auto"/>
        <w:right w:val="single" w:sz="8" w:space="0" w:color="auto"/>
      </w:pBdr>
      <w:spacing w:before="100" w:beforeAutospacing="1" w:after="100" w:afterAutospacing="1"/>
    </w:pPr>
    <w:rPr>
      <w:rFonts w:ascii="Times New Roman" w:hAnsi="Times New Roman"/>
      <w:szCs w:val="24"/>
    </w:rPr>
  </w:style>
  <w:style w:type="paragraph" w:customStyle="1" w:styleId="xl40">
    <w:name w:val="xl40"/>
    <w:basedOn w:val="Normal"/>
    <w:rsid w:val="003913FA"/>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41">
    <w:name w:val="xl41"/>
    <w:basedOn w:val="Normal"/>
    <w:rsid w:val="003913FA"/>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Cs w:val="24"/>
    </w:rPr>
  </w:style>
  <w:style w:type="paragraph" w:customStyle="1" w:styleId="xl42">
    <w:name w:val="xl42"/>
    <w:basedOn w:val="Normal"/>
    <w:rsid w:val="003913F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43">
    <w:name w:val="xl43"/>
    <w:basedOn w:val="Normal"/>
    <w:rsid w:val="003913F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44">
    <w:name w:val="xl44"/>
    <w:basedOn w:val="Normal"/>
    <w:rsid w:val="003913FA"/>
    <w:pPr>
      <w:pBdr>
        <w:top w:val="single" w:sz="8" w:space="0" w:color="auto"/>
        <w:left w:val="single" w:sz="4" w:space="0" w:color="auto"/>
        <w:bottom w:val="single" w:sz="8" w:space="0" w:color="auto"/>
        <w:right w:val="single" w:sz="4" w:space="0" w:color="auto"/>
      </w:pBdr>
      <w:spacing w:before="100" w:beforeAutospacing="1" w:after="100" w:afterAutospacing="1"/>
    </w:pPr>
    <w:rPr>
      <w:rFonts w:ascii="Times New Roman" w:hAnsi="Times New Roman"/>
      <w:szCs w:val="24"/>
    </w:rPr>
  </w:style>
  <w:style w:type="paragraph" w:customStyle="1" w:styleId="xl45">
    <w:name w:val="xl45"/>
    <w:basedOn w:val="Normal"/>
    <w:rsid w:val="003913FA"/>
    <w:pPr>
      <w:pBdr>
        <w:top w:val="single" w:sz="4" w:space="0" w:color="auto"/>
        <w:left w:val="single" w:sz="8"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46">
    <w:name w:val="xl46"/>
    <w:basedOn w:val="Normal"/>
    <w:rsid w:val="003913FA"/>
    <w:pPr>
      <w:pBdr>
        <w:top w:val="single" w:sz="4" w:space="0" w:color="auto"/>
        <w:left w:val="single" w:sz="4" w:space="0" w:color="auto"/>
        <w:right w:val="single" w:sz="4" w:space="0" w:color="auto"/>
      </w:pBdr>
      <w:spacing w:before="100" w:beforeAutospacing="1" w:after="100" w:afterAutospacing="1"/>
    </w:pPr>
    <w:rPr>
      <w:rFonts w:ascii="Times New Roman" w:hAnsi="Times New Roman"/>
      <w:szCs w:val="24"/>
    </w:rPr>
  </w:style>
  <w:style w:type="paragraph" w:customStyle="1" w:styleId="xl47">
    <w:name w:val="xl47"/>
    <w:basedOn w:val="Normal"/>
    <w:rsid w:val="003913FA"/>
    <w:pPr>
      <w:pBdr>
        <w:top w:val="single" w:sz="4" w:space="0" w:color="auto"/>
        <w:left w:val="single" w:sz="4"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48">
    <w:name w:val="xl48"/>
    <w:basedOn w:val="Normal"/>
    <w:rsid w:val="003913FA"/>
    <w:pPr>
      <w:pBdr>
        <w:top w:val="single" w:sz="4" w:space="0" w:color="auto"/>
        <w:left w:val="single" w:sz="4"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49">
    <w:name w:val="xl49"/>
    <w:basedOn w:val="Normal"/>
    <w:rsid w:val="003913FA"/>
    <w:pPr>
      <w:pBdr>
        <w:top w:val="single" w:sz="4" w:space="0" w:color="auto"/>
        <w:left w:val="single" w:sz="4" w:space="0" w:color="auto"/>
        <w:right w:val="single" w:sz="4" w:space="0" w:color="auto"/>
      </w:pBdr>
      <w:spacing w:before="100" w:beforeAutospacing="1" w:after="100" w:afterAutospacing="1"/>
    </w:pPr>
    <w:rPr>
      <w:rFonts w:ascii="Times New Roman" w:hAnsi="Times New Roman"/>
      <w:szCs w:val="24"/>
    </w:rPr>
  </w:style>
  <w:style w:type="paragraph" w:customStyle="1" w:styleId="xl50">
    <w:name w:val="xl50"/>
    <w:basedOn w:val="Normal"/>
    <w:rsid w:val="003913FA"/>
    <w:pPr>
      <w:pBdr>
        <w:top w:val="single" w:sz="4" w:space="0" w:color="auto"/>
        <w:left w:val="single" w:sz="4" w:space="0" w:color="auto"/>
        <w:right w:val="single" w:sz="8" w:space="0" w:color="auto"/>
      </w:pBdr>
      <w:spacing w:before="100" w:beforeAutospacing="1" w:after="100" w:afterAutospacing="1"/>
    </w:pPr>
    <w:rPr>
      <w:rFonts w:ascii="Times New Roman" w:hAnsi="Times New Roman"/>
      <w:szCs w:val="24"/>
    </w:rPr>
  </w:style>
  <w:style w:type="paragraph" w:customStyle="1" w:styleId="xl51">
    <w:name w:val="xl51"/>
    <w:basedOn w:val="Normal"/>
    <w:rsid w:val="003913FA"/>
    <w:pPr>
      <w:pBdr>
        <w:top w:val="single" w:sz="8" w:space="0" w:color="auto"/>
        <w:left w:val="single" w:sz="4" w:space="0" w:color="auto"/>
        <w:bottom w:val="single" w:sz="8" w:space="0" w:color="auto"/>
        <w:right w:val="single" w:sz="8" w:space="0" w:color="auto"/>
      </w:pBdr>
      <w:spacing w:before="100" w:beforeAutospacing="1" w:after="100" w:afterAutospacing="1"/>
    </w:pPr>
    <w:rPr>
      <w:rFonts w:ascii="Times New Roman" w:hAnsi="Times New Roman"/>
      <w:szCs w:val="24"/>
    </w:rPr>
  </w:style>
  <w:style w:type="paragraph" w:customStyle="1" w:styleId="xl52">
    <w:name w:val="xl52"/>
    <w:basedOn w:val="Normal"/>
    <w:rsid w:val="003913FA"/>
    <w:pPr>
      <w:pBdr>
        <w:top w:val="single" w:sz="8" w:space="0" w:color="auto"/>
        <w:bottom w:val="single" w:sz="8" w:space="0" w:color="auto"/>
      </w:pBdr>
      <w:spacing w:before="100" w:beforeAutospacing="1" w:after="100" w:afterAutospacing="1"/>
    </w:pPr>
    <w:rPr>
      <w:rFonts w:ascii="Times New Roman" w:hAnsi="Times New Roman"/>
      <w:szCs w:val="24"/>
    </w:rPr>
  </w:style>
  <w:style w:type="paragraph" w:customStyle="1" w:styleId="xl53">
    <w:name w:val="xl53"/>
    <w:basedOn w:val="Normal"/>
    <w:rsid w:val="003913FA"/>
    <w:pPr>
      <w:pBdr>
        <w:top w:val="single" w:sz="8" w:space="0" w:color="auto"/>
        <w:bottom w:val="single" w:sz="8" w:space="0" w:color="auto"/>
        <w:right w:val="single" w:sz="8" w:space="0" w:color="auto"/>
      </w:pBdr>
      <w:spacing w:before="100" w:beforeAutospacing="1" w:after="100" w:afterAutospacing="1"/>
    </w:pPr>
    <w:rPr>
      <w:rFonts w:ascii="Times New Roman" w:hAnsi="Times New Roman"/>
      <w:szCs w:val="24"/>
    </w:rPr>
  </w:style>
  <w:style w:type="paragraph" w:customStyle="1" w:styleId="xl54">
    <w:name w:val="xl54"/>
    <w:basedOn w:val="Normal"/>
    <w:rsid w:val="003913FA"/>
    <w:pPr>
      <w:pBdr>
        <w:top w:val="single" w:sz="8" w:space="0" w:color="auto"/>
        <w:left w:val="single" w:sz="8" w:space="0" w:color="auto"/>
        <w:bottom w:val="single" w:sz="8" w:space="0" w:color="auto"/>
      </w:pBdr>
      <w:spacing w:before="100" w:beforeAutospacing="1" w:after="100" w:afterAutospacing="1"/>
    </w:pPr>
    <w:rPr>
      <w:rFonts w:ascii="Times New Roman" w:hAnsi="Times New Roman"/>
      <w:szCs w:val="24"/>
    </w:rPr>
  </w:style>
  <w:style w:type="paragraph" w:customStyle="1" w:styleId="xl55">
    <w:name w:val="xl55"/>
    <w:basedOn w:val="Normal"/>
    <w:rsid w:val="003913FA"/>
    <w:pPr>
      <w:pBdr>
        <w:top w:val="single" w:sz="8" w:space="0" w:color="auto"/>
        <w:left w:val="single" w:sz="8" w:space="0" w:color="auto"/>
        <w:bottom w:val="single" w:sz="4" w:space="0" w:color="auto"/>
        <w:right w:val="single" w:sz="4" w:space="0" w:color="auto"/>
      </w:pBdr>
      <w:spacing w:before="100" w:beforeAutospacing="1" w:after="100" w:afterAutospacing="1"/>
    </w:pPr>
    <w:rPr>
      <w:rFonts w:ascii="Times New Roman" w:hAnsi="Times New Roman"/>
      <w:szCs w:val="24"/>
    </w:rPr>
  </w:style>
  <w:style w:type="paragraph" w:customStyle="1" w:styleId="xl56">
    <w:name w:val="xl56"/>
    <w:basedOn w:val="Normal"/>
    <w:rsid w:val="003913FA"/>
    <w:pPr>
      <w:pBdr>
        <w:top w:val="single" w:sz="8" w:space="0" w:color="auto"/>
        <w:left w:val="single" w:sz="4" w:space="0" w:color="auto"/>
        <w:bottom w:val="single" w:sz="4" w:space="0" w:color="auto"/>
        <w:right w:val="single" w:sz="8" w:space="0" w:color="auto"/>
      </w:pBdr>
      <w:spacing w:before="100" w:beforeAutospacing="1" w:after="100" w:afterAutospacing="1"/>
    </w:pPr>
    <w:rPr>
      <w:rFonts w:ascii="Times New Roman" w:hAnsi="Times New Roman"/>
      <w:szCs w:val="24"/>
    </w:rPr>
  </w:style>
  <w:style w:type="paragraph" w:customStyle="1" w:styleId="xl57">
    <w:name w:val="xl57"/>
    <w:basedOn w:val="Normal"/>
    <w:rsid w:val="003913FA"/>
    <w:pPr>
      <w:pBdr>
        <w:top w:val="single" w:sz="4" w:space="0" w:color="auto"/>
        <w:left w:val="single" w:sz="8" w:space="0" w:color="auto"/>
        <w:bottom w:val="single" w:sz="4" w:space="0" w:color="auto"/>
        <w:right w:val="single" w:sz="4" w:space="0" w:color="auto"/>
      </w:pBdr>
      <w:spacing w:before="100" w:beforeAutospacing="1" w:after="100" w:afterAutospacing="1"/>
    </w:pPr>
    <w:rPr>
      <w:rFonts w:ascii="Times New Roman" w:hAnsi="Times New Roman"/>
      <w:szCs w:val="24"/>
    </w:rPr>
  </w:style>
  <w:style w:type="paragraph" w:customStyle="1" w:styleId="xl58">
    <w:name w:val="xl58"/>
    <w:basedOn w:val="Normal"/>
    <w:rsid w:val="003913FA"/>
    <w:pPr>
      <w:pBdr>
        <w:top w:val="single" w:sz="4" w:space="0" w:color="auto"/>
        <w:left w:val="single" w:sz="8" w:space="0" w:color="auto"/>
        <w:bottom w:val="single" w:sz="4" w:space="0" w:color="auto"/>
        <w:right w:val="single" w:sz="4" w:space="0" w:color="auto"/>
      </w:pBdr>
      <w:spacing w:before="100" w:beforeAutospacing="1" w:after="100" w:afterAutospacing="1"/>
    </w:pPr>
    <w:rPr>
      <w:rFonts w:ascii="Times New Roman" w:hAnsi="Times New Roman"/>
      <w:szCs w:val="24"/>
    </w:rPr>
  </w:style>
  <w:style w:type="paragraph" w:customStyle="1" w:styleId="xl59">
    <w:name w:val="xl59"/>
    <w:basedOn w:val="Normal"/>
    <w:rsid w:val="003913FA"/>
    <w:pPr>
      <w:pBdr>
        <w:top w:val="single" w:sz="4" w:space="0" w:color="auto"/>
        <w:left w:val="single" w:sz="8" w:space="0" w:color="auto"/>
        <w:bottom w:val="single" w:sz="8" w:space="0" w:color="auto"/>
        <w:right w:val="single" w:sz="4" w:space="0" w:color="auto"/>
      </w:pBdr>
      <w:spacing w:before="100" w:beforeAutospacing="1" w:after="100" w:afterAutospacing="1"/>
    </w:pPr>
    <w:rPr>
      <w:rFonts w:ascii="Times New Roman" w:hAnsi="Times New Roman"/>
      <w:szCs w:val="24"/>
    </w:rPr>
  </w:style>
  <w:style w:type="paragraph" w:customStyle="1" w:styleId="xl60">
    <w:name w:val="xl60"/>
    <w:basedOn w:val="Normal"/>
    <w:rsid w:val="003913FA"/>
    <w:pPr>
      <w:pBdr>
        <w:top w:val="single" w:sz="4" w:space="0" w:color="auto"/>
        <w:left w:val="single" w:sz="4" w:space="0" w:color="auto"/>
        <w:bottom w:val="single" w:sz="8" w:space="0" w:color="auto"/>
        <w:right w:val="single" w:sz="8" w:space="0" w:color="auto"/>
      </w:pBdr>
      <w:spacing w:before="100" w:beforeAutospacing="1" w:after="100" w:afterAutospacing="1"/>
    </w:pPr>
    <w:rPr>
      <w:rFonts w:ascii="Times New Roman" w:hAnsi="Times New Roman"/>
      <w:szCs w:val="24"/>
    </w:rPr>
  </w:style>
  <w:style w:type="paragraph" w:customStyle="1" w:styleId="t-9-8">
    <w:name w:val="t-9-8"/>
    <w:basedOn w:val="Normal"/>
    <w:rsid w:val="00756582"/>
    <w:pPr>
      <w:spacing w:before="100" w:beforeAutospacing="1" w:after="100" w:afterAutospacing="1"/>
    </w:pPr>
    <w:rPr>
      <w:rFonts w:ascii="Times New Roman" w:hAnsi="Times New Roman"/>
      <w:szCs w:val="24"/>
    </w:rPr>
  </w:style>
  <w:style w:type="paragraph" w:styleId="ListParagraph">
    <w:name w:val="List Paragraph"/>
    <w:basedOn w:val="Normal"/>
    <w:qFormat/>
    <w:rsid w:val="0064654F"/>
    <w:pPr>
      <w:ind w:left="720"/>
      <w:contextualSpacing/>
    </w:pPr>
  </w:style>
  <w:style w:type="paragraph" w:styleId="BodyText3">
    <w:name w:val="Body Text 3"/>
    <w:basedOn w:val="Normal"/>
    <w:link w:val="BodyText3Char"/>
    <w:rsid w:val="00BD7F41"/>
    <w:pPr>
      <w:spacing w:after="120"/>
    </w:pPr>
    <w:rPr>
      <w:rFonts w:ascii="Times New Roman" w:hAnsi="Times New Roman"/>
      <w:sz w:val="16"/>
      <w:szCs w:val="16"/>
    </w:rPr>
  </w:style>
  <w:style w:type="character" w:customStyle="1" w:styleId="BodyText3Char">
    <w:name w:val="Body Text 3 Char"/>
    <w:basedOn w:val="DefaultParagraphFont"/>
    <w:link w:val="BodyText3"/>
    <w:rsid w:val="00BD7F41"/>
    <w:rPr>
      <w:sz w:val="16"/>
      <w:szCs w:val="16"/>
    </w:rPr>
  </w:style>
  <w:style w:type="character" w:customStyle="1" w:styleId="FooterChar">
    <w:name w:val="Footer Char"/>
    <w:basedOn w:val="DefaultParagraphFont"/>
    <w:link w:val="Footer"/>
    <w:uiPriority w:val="99"/>
    <w:rsid w:val="008B7108"/>
    <w:rPr>
      <w:rFonts w:ascii="HRTimes" w:hAnsi="HRTimes"/>
      <w:sz w:val="24"/>
    </w:rPr>
  </w:style>
  <w:style w:type="character" w:customStyle="1" w:styleId="HeaderChar">
    <w:name w:val="Header Char"/>
    <w:basedOn w:val="DefaultParagraphFont"/>
    <w:link w:val="Header"/>
    <w:uiPriority w:val="99"/>
    <w:rsid w:val="001A276D"/>
    <w:rPr>
      <w:rFonts w:ascii="HRTimes" w:hAnsi="HRTimes"/>
      <w:sz w:val="24"/>
    </w:rPr>
  </w:style>
  <w:style w:type="paragraph" w:customStyle="1" w:styleId="Text">
    <w:name w:val="Text"/>
    <w:basedOn w:val="Normal"/>
    <w:rsid w:val="00205211"/>
    <w:pPr>
      <w:widowControl w:val="0"/>
      <w:spacing w:before="60" w:after="60" w:line="360" w:lineRule="auto"/>
      <w:jc w:val="both"/>
    </w:pPr>
    <w:rPr>
      <w:rFonts w:ascii="Arial" w:hAnsi="Arial"/>
      <w:sz w:val="22"/>
      <w:lang w:val="de-DE" w:eastAsia="en-US"/>
    </w:rPr>
  </w:style>
  <w:style w:type="character" w:customStyle="1" w:styleId="BalloonTextChar">
    <w:name w:val="Balloon Text Char"/>
    <w:basedOn w:val="DefaultParagraphFont"/>
    <w:link w:val="BalloonText"/>
    <w:uiPriority w:val="99"/>
    <w:semiHidden/>
    <w:rsid w:val="007A3A83"/>
    <w:rPr>
      <w:rFonts w:ascii="Tahoma" w:hAnsi="Tahoma" w:cs="Tahoma"/>
      <w:sz w:val="16"/>
      <w:szCs w:val="16"/>
    </w:rPr>
  </w:style>
  <w:style w:type="paragraph" w:styleId="NoSpacing">
    <w:name w:val="No Spacing"/>
    <w:qFormat/>
    <w:rsid w:val="007A3A83"/>
    <w:pPr>
      <w:suppressAutoHyphens/>
    </w:pPr>
    <w:rPr>
      <w:rFonts w:ascii="Calibri" w:eastAsia="Calibri" w:hAnsi="Calibri" w:cs="font241"/>
      <w:kern w:val="1"/>
      <w:sz w:val="22"/>
      <w:szCs w:val="22"/>
      <w:lang w:val="en-US" w:eastAsia="zh-CN"/>
    </w:rPr>
  </w:style>
  <w:style w:type="character" w:customStyle="1" w:styleId="FootnoteCharacters">
    <w:name w:val="Footnote Characters"/>
    <w:rsid w:val="007A3A83"/>
  </w:style>
  <w:style w:type="character" w:styleId="FootnoteReference">
    <w:name w:val="footnote reference"/>
    <w:rsid w:val="007A3A83"/>
    <w:rPr>
      <w:vertAlign w:val="superscript"/>
    </w:rPr>
  </w:style>
  <w:style w:type="paragraph" w:customStyle="1" w:styleId="Style8">
    <w:name w:val="Style8"/>
    <w:basedOn w:val="Normal"/>
    <w:rsid w:val="007A3A83"/>
    <w:pPr>
      <w:widowControl w:val="0"/>
      <w:suppressAutoHyphens/>
      <w:jc w:val="center"/>
      <w:textAlignment w:val="center"/>
    </w:pPr>
    <w:rPr>
      <w:rFonts w:ascii="Arial" w:eastAsia="SimSun" w:hAnsi="Arial" w:cs="Arial"/>
      <w:kern w:val="1"/>
      <w:szCs w:val="24"/>
      <w:lang w:eastAsia="zh-CN"/>
    </w:rPr>
  </w:style>
</w:styles>
</file>

<file path=word/webSettings.xml><?xml version="1.0" encoding="utf-8"?>
<w:webSettings xmlns:r="http://schemas.openxmlformats.org/officeDocument/2006/relationships" xmlns:w="http://schemas.openxmlformats.org/wordprocessingml/2006/main">
  <w:divs>
    <w:div w:id="194004614">
      <w:bodyDiv w:val="1"/>
      <w:marLeft w:val="0"/>
      <w:marRight w:val="0"/>
      <w:marTop w:val="0"/>
      <w:marBottom w:val="0"/>
      <w:divBdr>
        <w:top w:val="none" w:sz="0" w:space="0" w:color="auto"/>
        <w:left w:val="none" w:sz="0" w:space="0" w:color="auto"/>
        <w:bottom w:val="none" w:sz="0" w:space="0" w:color="auto"/>
        <w:right w:val="none" w:sz="0" w:space="0" w:color="auto"/>
      </w:divBdr>
    </w:div>
    <w:div w:id="281232616">
      <w:bodyDiv w:val="1"/>
      <w:marLeft w:val="0"/>
      <w:marRight w:val="0"/>
      <w:marTop w:val="0"/>
      <w:marBottom w:val="0"/>
      <w:divBdr>
        <w:top w:val="none" w:sz="0" w:space="0" w:color="auto"/>
        <w:left w:val="none" w:sz="0" w:space="0" w:color="auto"/>
        <w:bottom w:val="none" w:sz="0" w:space="0" w:color="auto"/>
        <w:right w:val="none" w:sz="0" w:space="0" w:color="auto"/>
      </w:divBdr>
    </w:div>
    <w:div w:id="286274715">
      <w:bodyDiv w:val="1"/>
      <w:marLeft w:val="0"/>
      <w:marRight w:val="0"/>
      <w:marTop w:val="0"/>
      <w:marBottom w:val="0"/>
      <w:divBdr>
        <w:top w:val="none" w:sz="0" w:space="0" w:color="auto"/>
        <w:left w:val="none" w:sz="0" w:space="0" w:color="auto"/>
        <w:bottom w:val="none" w:sz="0" w:space="0" w:color="auto"/>
        <w:right w:val="none" w:sz="0" w:space="0" w:color="auto"/>
      </w:divBdr>
    </w:div>
    <w:div w:id="376971804">
      <w:bodyDiv w:val="1"/>
      <w:marLeft w:val="0"/>
      <w:marRight w:val="0"/>
      <w:marTop w:val="0"/>
      <w:marBottom w:val="0"/>
      <w:divBdr>
        <w:top w:val="none" w:sz="0" w:space="0" w:color="auto"/>
        <w:left w:val="none" w:sz="0" w:space="0" w:color="auto"/>
        <w:bottom w:val="none" w:sz="0" w:space="0" w:color="auto"/>
        <w:right w:val="none" w:sz="0" w:space="0" w:color="auto"/>
      </w:divBdr>
    </w:div>
    <w:div w:id="463423659">
      <w:bodyDiv w:val="1"/>
      <w:marLeft w:val="0"/>
      <w:marRight w:val="0"/>
      <w:marTop w:val="0"/>
      <w:marBottom w:val="0"/>
      <w:divBdr>
        <w:top w:val="none" w:sz="0" w:space="0" w:color="auto"/>
        <w:left w:val="none" w:sz="0" w:space="0" w:color="auto"/>
        <w:bottom w:val="none" w:sz="0" w:space="0" w:color="auto"/>
        <w:right w:val="none" w:sz="0" w:space="0" w:color="auto"/>
      </w:divBdr>
    </w:div>
    <w:div w:id="576475479">
      <w:bodyDiv w:val="1"/>
      <w:marLeft w:val="0"/>
      <w:marRight w:val="0"/>
      <w:marTop w:val="0"/>
      <w:marBottom w:val="0"/>
      <w:divBdr>
        <w:top w:val="none" w:sz="0" w:space="0" w:color="auto"/>
        <w:left w:val="none" w:sz="0" w:space="0" w:color="auto"/>
        <w:bottom w:val="none" w:sz="0" w:space="0" w:color="auto"/>
        <w:right w:val="none" w:sz="0" w:space="0" w:color="auto"/>
      </w:divBdr>
    </w:div>
    <w:div w:id="681050230">
      <w:bodyDiv w:val="1"/>
      <w:marLeft w:val="0"/>
      <w:marRight w:val="0"/>
      <w:marTop w:val="0"/>
      <w:marBottom w:val="0"/>
      <w:divBdr>
        <w:top w:val="none" w:sz="0" w:space="0" w:color="auto"/>
        <w:left w:val="none" w:sz="0" w:space="0" w:color="auto"/>
        <w:bottom w:val="none" w:sz="0" w:space="0" w:color="auto"/>
        <w:right w:val="none" w:sz="0" w:space="0" w:color="auto"/>
      </w:divBdr>
    </w:div>
    <w:div w:id="747196121">
      <w:bodyDiv w:val="1"/>
      <w:marLeft w:val="0"/>
      <w:marRight w:val="0"/>
      <w:marTop w:val="0"/>
      <w:marBottom w:val="0"/>
      <w:divBdr>
        <w:top w:val="none" w:sz="0" w:space="0" w:color="auto"/>
        <w:left w:val="none" w:sz="0" w:space="0" w:color="auto"/>
        <w:bottom w:val="none" w:sz="0" w:space="0" w:color="auto"/>
        <w:right w:val="none" w:sz="0" w:space="0" w:color="auto"/>
      </w:divBdr>
    </w:div>
    <w:div w:id="815683269">
      <w:bodyDiv w:val="1"/>
      <w:marLeft w:val="0"/>
      <w:marRight w:val="0"/>
      <w:marTop w:val="0"/>
      <w:marBottom w:val="0"/>
      <w:divBdr>
        <w:top w:val="none" w:sz="0" w:space="0" w:color="auto"/>
        <w:left w:val="none" w:sz="0" w:space="0" w:color="auto"/>
        <w:bottom w:val="none" w:sz="0" w:space="0" w:color="auto"/>
        <w:right w:val="none" w:sz="0" w:space="0" w:color="auto"/>
      </w:divBdr>
    </w:div>
    <w:div w:id="842360599">
      <w:bodyDiv w:val="1"/>
      <w:marLeft w:val="0"/>
      <w:marRight w:val="0"/>
      <w:marTop w:val="0"/>
      <w:marBottom w:val="0"/>
      <w:divBdr>
        <w:top w:val="none" w:sz="0" w:space="0" w:color="auto"/>
        <w:left w:val="none" w:sz="0" w:space="0" w:color="auto"/>
        <w:bottom w:val="none" w:sz="0" w:space="0" w:color="auto"/>
        <w:right w:val="none" w:sz="0" w:space="0" w:color="auto"/>
      </w:divBdr>
    </w:div>
    <w:div w:id="1142427149">
      <w:bodyDiv w:val="1"/>
      <w:marLeft w:val="0"/>
      <w:marRight w:val="0"/>
      <w:marTop w:val="0"/>
      <w:marBottom w:val="0"/>
      <w:divBdr>
        <w:top w:val="none" w:sz="0" w:space="0" w:color="auto"/>
        <w:left w:val="none" w:sz="0" w:space="0" w:color="auto"/>
        <w:bottom w:val="none" w:sz="0" w:space="0" w:color="auto"/>
        <w:right w:val="none" w:sz="0" w:space="0" w:color="auto"/>
      </w:divBdr>
    </w:div>
    <w:div w:id="1163811348">
      <w:bodyDiv w:val="1"/>
      <w:marLeft w:val="0"/>
      <w:marRight w:val="0"/>
      <w:marTop w:val="0"/>
      <w:marBottom w:val="0"/>
      <w:divBdr>
        <w:top w:val="none" w:sz="0" w:space="0" w:color="auto"/>
        <w:left w:val="none" w:sz="0" w:space="0" w:color="auto"/>
        <w:bottom w:val="none" w:sz="0" w:space="0" w:color="auto"/>
        <w:right w:val="none" w:sz="0" w:space="0" w:color="auto"/>
      </w:divBdr>
    </w:div>
    <w:div w:id="1427263265">
      <w:bodyDiv w:val="1"/>
      <w:marLeft w:val="0"/>
      <w:marRight w:val="0"/>
      <w:marTop w:val="0"/>
      <w:marBottom w:val="0"/>
      <w:divBdr>
        <w:top w:val="none" w:sz="0" w:space="0" w:color="auto"/>
        <w:left w:val="none" w:sz="0" w:space="0" w:color="auto"/>
        <w:bottom w:val="none" w:sz="0" w:space="0" w:color="auto"/>
        <w:right w:val="none" w:sz="0" w:space="0" w:color="auto"/>
      </w:divBdr>
    </w:div>
    <w:div w:id="1430391778">
      <w:bodyDiv w:val="1"/>
      <w:marLeft w:val="0"/>
      <w:marRight w:val="0"/>
      <w:marTop w:val="0"/>
      <w:marBottom w:val="0"/>
      <w:divBdr>
        <w:top w:val="none" w:sz="0" w:space="0" w:color="auto"/>
        <w:left w:val="none" w:sz="0" w:space="0" w:color="auto"/>
        <w:bottom w:val="none" w:sz="0" w:space="0" w:color="auto"/>
        <w:right w:val="none" w:sz="0" w:space="0" w:color="auto"/>
      </w:divBdr>
    </w:div>
    <w:div w:id="1532646391">
      <w:bodyDiv w:val="1"/>
      <w:marLeft w:val="0"/>
      <w:marRight w:val="0"/>
      <w:marTop w:val="0"/>
      <w:marBottom w:val="0"/>
      <w:divBdr>
        <w:top w:val="none" w:sz="0" w:space="0" w:color="auto"/>
        <w:left w:val="none" w:sz="0" w:space="0" w:color="auto"/>
        <w:bottom w:val="none" w:sz="0" w:space="0" w:color="auto"/>
        <w:right w:val="none" w:sz="0" w:space="0" w:color="auto"/>
      </w:divBdr>
    </w:div>
    <w:div w:id="2037345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nino.funcic@zd.t-com.hr" TargetMode="Externa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FB292E8-2A19-4DDC-B176-B1A6219595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3048</Words>
  <Characters>17379</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20387</CharactersWithSpaces>
  <SharedDoc>false</SharedDoc>
  <HLinks>
    <vt:vector size="6" baseType="variant">
      <vt:variant>
        <vt:i4>7536667</vt:i4>
      </vt:variant>
      <vt:variant>
        <vt:i4>0</vt:i4>
      </vt:variant>
      <vt:variant>
        <vt:i4>0</vt:i4>
      </vt:variant>
      <vt:variant>
        <vt:i4>5</vt:i4>
      </vt:variant>
      <vt:variant>
        <vt:lpwstr>mailto:nino.funcic@zd.t-com.hr</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2019-11-06T10:57:00Z</dcterms:created>
  <dcterms:modified xsi:type="dcterms:W3CDTF">2019-11-27T13:53:00Z</dcterms:modified>
</cp:coreProperties>
</file>